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E0962C7" w14:textId="1EAC01B5" w:rsidR="00613D48" w:rsidRDefault="00613D48" w:rsidP="0098654A">
      <w:pPr>
        <w:pStyle w:val="StandardWeb1"/>
        <w:spacing w:after="0"/>
        <w:rPr>
          <w:b/>
          <w:bCs/>
          <w:sz w:val="36"/>
          <w:szCs w:val="36"/>
        </w:rPr>
      </w:pPr>
    </w:p>
    <w:p w14:paraId="1157FC56" w14:textId="2A2879B7" w:rsidR="003521C2" w:rsidRPr="000C687C" w:rsidRDefault="003521C2">
      <w:pPr>
        <w:pStyle w:val="StandardWeb1"/>
        <w:spacing w:after="0"/>
        <w:jc w:val="center"/>
        <w:rPr>
          <w:b/>
          <w:bCs/>
        </w:rPr>
      </w:pPr>
      <w:r w:rsidRPr="000C687C">
        <w:rPr>
          <w:b/>
          <w:bCs/>
          <w:sz w:val="36"/>
          <w:szCs w:val="36"/>
        </w:rPr>
        <w:t>ZAPISNIK</w:t>
      </w:r>
    </w:p>
    <w:p w14:paraId="77782C88" w14:textId="0D978702" w:rsidR="003521C2" w:rsidRPr="000C687C" w:rsidRDefault="005F6A5B">
      <w:pPr>
        <w:pStyle w:val="StandardWeb1"/>
        <w:spacing w:after="0"/>
        <w:jc w:val="center"/>
      </w:pPr>
      <w:r w:rsidRPr="000C687C">
        <w:rPr>
          <w:b/>
          <w:bCs/>
        </w:rPr>
        <w:t xml:space="preserve">sa </w:t>
      </w:r>
      <w:r w:rsidR="0098654A">
        <w:rPr>
          <w:b/>
          <w:bCs/>
        </w:rPr>
        <w:t>2</w:t>
      </w:r>
      <w:r w:rsidR="003521C2" w:rsidRPr="000C687C">
        <w:rPr>
          <w:b/>
          <w:bCs/>
        </w:rPr>
        <w:t xml:space="preserve">. sjednice </w:t>
      </w:r>
      <w:r w:rsidR="00B54AE3">
        <w:rPr>
          <w:b/>
          <w:bCs/>
        </w:rPr>
        <w:t xml:space="preserve">Mjesnog odbora </w:t>
      </w:r>
      <w:proofErr w:type="spellStart"/>
      <w:r w:rsidR="00B54AE3">
        <w:rPr>
          <w:b/>
          <w:bCs/>
        </w:rPr>
        <w:t>Strožanac</w:t>
      </w:r>
      <w:proofErr w:type="spellEnd"/>
      <w:r w:rsidR="00B54AE3">
        <w:rPr>
          <w:b/>
          <w:bCs/>
        </w:rPr>
        <w:t xml:space="preserve"> 1</w:t>
      </w:r>
      <w:r w:rsidRPr="000C687C">
        <w:rPr>
          <w:b/>
          <w:bCs/>
        </w:rPr>
        <w:t xml:space="preserve">, održane dana </w:t>
      </w:r>
      <w:r w:rsidR="00B54AE3">
        <w:rPr>
          <w:b/>
          <w:bCs/>
        </w:rPr>
        <w:t>2</w:t>
      </w:r>
      <w:r w:rsidR="0098654A">
        <w:rPr>
          <w:b/>
          <w:bCs/>
        </w:rPr>
        <w:t>7</w:t>
      </w:r>
      <w:r w:rsidR="003521C2" w:rsidRPr="000C687C">
        <w:rPr>
          <w:b/>
          <w:bCs/>
        </w:rPr>
        <w:t xml:space="preserve">. </w:t>
      </w:r>
      <w:r w:rsidR="0098654A">
        <w:rPr>
          <w:b/>
          <w:bCs/>
        </w:rPr>
        <w:t>veljače</w:t>
      </w:r>
      <w:r w:rsidRPr="000C687C">
        <w:rPr>
          <w:b/>
          <w:bCs/>
        </w:rPr>
        <w:t xml:space="preserve"> </w:t>
      </w:r>
      <w:r w:rsidR="003015D4">
        <w:rPr>
          <w:b/>
          <w:bCs/>
        </w:rPr>
        <w:t xml:space="preserve">2024. godine i  dana 04. travnja </w:t>
      </w:r>
      <w:r w:rsidRPr="000C687C">
        <w:rPr>
          <w:b/>
          <w:bCs/>
        </w:rPr>
        <w:t>202</w:t>
      </w:r>
      <w:r w:rsidR="0098654A">
        <w:rPr>
          <w:b/>
          <w:bCs/>
        </w:rPr>
        <w:t>4</w:t>
      </w:r>
      <w:r w:rsidR="003521C2" w:rsidRPr="000C687C">
        <w:rPr>
          <w:b/>
          <w:bCs/>
        </w:rPr>
        <w:t xml:space="preserve">. godine u </w:t>
      </w:r>
      <w:r w:rsidR="00B54AE3">
        <w:rPr>
          <w:b/>
          <w:bCs/>
        </w:rPr>
        <w:t xml:space="preserve">konferencijskoj sali u prizemlju zgrade </w:t>
      </w:r>
      <w:r w:rsidR="003521C2" w:rsidRPr="000C687C">
        <w:rPr>
          <w:b/>
          <w:bCs/>
        </w:rPr>
        <w:t xml:space="preserve"> Općine Podstrana</w:t>
      </w:r>
    </w:p>
    <w:p w14:paraId="58514D93" w14:textId="77777777" w:rsidR="003521C2" w:rsidRPr="000C687C" w:rsidRDefault="003521C2">
      <w:pPr>
        <w:pStyle w:val="StandardWeb1"/>
        <w:spacing w:after="0"/>
        <w:jc w:val="center"/>
      </w:pPr>
      <w:r w:rsidRPr="000C687C">
        <w:t>(o sjednici se vodi tonski zapis)</w:t>
      </w:r>
    </w:p>
    <w:p w14:paraId="4219D718" w14:textId="77777777" w:rsidR="005F6A5B" w:rsidRPr="000C687C" w:rsidRDefault="005F6A5B">
      <w:pPr>
        <w:pStyle w:val="StandardWeb1"/>
        <w:spacing w:after="0"/>
        <w:jc w:val="right"/>
      </w:pPr>
    </w:p>
    <w:p w14:paraId="745D93A0" w14:textId="32291F50" w:rsidR="003521C2" w:rsidRPr="000C687C" w:rsidRDefault="005F6A5B">
      <w:pPr>
        <w:pStyle w:val="StandardWeb1"/>
        <w:spacing w:after="0"/>
        <w:jc w:val="right"/>
      </w:pPr>
      <w:r w:rsidRPr="000C687C">
        <w:t>Početak sjednice u 1</w:t>
      </w:r>
      <w:r w:rsidR="00B54AE3">
        <w:t>8</w:t>
      </w:r>
      <w:r w:rsidR="003521C2" w:rsidRPr="000C687C">
        <w:t>:</w:t>
      </w:r>
      <w:r w:rsidR="0098654A">
        <w:t>30</w:t>
      </w:r>
      <w:r w:rsidR="003521C2" w:rsidRPr="000C687C">
        <w:t xml:space="preserve"> sati</w:t>
      </w:r>
    </w:p>
    <w:p w14:paraId="44F54E25" w14:textId="77777777" w:rsidR="005F6A5B" w:rsidRPr="000C687C" w:rsidRDefault="005F6A5B" w:rsidP="005F6A5B">
      <w:pPr>
        <w:pStyle w:val="StandardWeb1"/>
        <w:tabs>
          <w:tab w:val="left" w:pos="345"/>
        </w:tabs>
        <w:spacing w:after="0"/>
      </w:pPr>
    </w:p>
    <w:p w14:paraId="11C3C65F" w14:textId="77777777" w:rsidR="00D45EE6" w:rsidRDefault="00D45EE6" w:rsidP="00D45EE6">
      <w:pPr>
        <w:pStyle w:val="StandardWeb1"/>
        <w:spacing w:after="120"/>
        <w:rPr>
          <w:b/>
          <w:bCs/>
        </w:rPr>
      </w:pPr>
    </w:p>
    <w:p w14:paraId="1E9DF7B1" w14:textId="77777777" w:rsidR="003521C2" w:rsidRPr="000C687C" w:rsidRDefault="003521C2" w:rsidP="00D45EE6">
      <w:pPr>
        <w:pStyle w:val="StandardWeb1"/>
        <w:spacing w:after="120"/>
      </w:pPr>
      <w:r w:rsidRPr="000C687C">
        <w:rPr>
          <w:b/>
          <w:bCs/>
        </w:rPr>
        <w:t>PRISUTNI VIJEĆNICI:</w:t>
      </w:r>
    </w:p>
    <w:p w14:paraId="2D33F83A" w14:textId="7E39C176" w:rsidR="003521C2" w:rsidRDefault="00B54AE3" w:rsidP="009C62A1">
      <w:pPr>
        <w:pStyle w:val="StandardWeb1"/>
        <w:numPr>
          <w:ilvl w:val="0"/>
          <w:numId w:val="1"/>
        </w:numPr>
        <w:spacing w:after="100"/>
        <w:ind w:left="714" w:hanging="357"/>
      </w:pPr>
      <w:r>
        <w:t xml:space="preserve">Toni </w:t>
      </w:r>
      <w:proofErr w:type="spellStart"/>
      <w:r>
        <w:t>Đerek</w:t>
      </w:r>
      <w:proofErr w:type="spellEnd"/>
    </w:p>
    <w:p w14:paraId="3DC68204" w14:textId="3063DB12" w:rsidR="003521C2" w:rsidRDefault="00B54AE3" w:rsidP="009C62A1">
      <w:pPr>
        <w:pStyle w:val="StandardWeb1"/>
        <w:numPr>
          <w:ilvl w:val="0"/>
          <w:numId w:val="1"/>
        </w:numPr>
        <w:spacing w:after="100"/>
        <w:ind w:left="714" w:hanging="357"/>
      </w:pPr>
      <w:r>
        <w:t>Marko Milić</w:t>
      </w:r>
    </w:p>
    <w:p w14:paraId="0376AF18" w14:textId="59E29679" w:rsidR="00E72391" w:rsidRDefault="00B54AE3" w:rsidP="009C62A1">
      <w:pPr>
        <w:pStyle w:val="StandardWeb1"/>
        <w:numPr>
          <w:ilvl w:val="0"/>
          <w:numId w:val="1"/>
        </w:numPr>
        <w:spacing w:after="100"/>
        <w:ind w:left="714" w:hanging="357"/>
      </w:pPr>
      <w:r>
        <w:t xml:space="preserve">Ana Zrinka </w:t>
      </w:r>
      <w:proofErr w:type="spellStart"/>
      <w:r>
        <w:t>Kurobasa</w:t>
      </w:r>
      <w:proofErr w:type="spellEnd"/>
    </w:p>
    <w:p w14:paraId="7B27E4D0" w14:textId="16A46028" w:rsidR="003521C2" w:rsidRPr="000C687C" w:rsidRDefault="00B54AE3" w:rsidP="009C62A1">
      <w:pPr>
        <w:pStyle w:val="StandardWeb1"/>
        <w:numPr>
          <w:ilvl w:val="0"/>
          <w:numId w:val="1"/>
        </w:numPr>
        <w:spacing w:after="100"/>
        <w:ind w:left="714" w:hanging="357"/>
      </w:pPr>
      <w:r>
        <w:t>Leo Klarić</w:t>
      </w:r>
    </w:p>
    <w:p w14:paraId="4481E923" w14:textId="619AFCCF" w:rsidR="003521C2" w:rsidRPr="000C687C" w:rsidRDefault="00B54AE3" w:rsidP="009C62A1">
      <w:pPr>
        <w:pStyle w:val="StandardWeb1"/>
        <w:numPr>
          <w:ilvl w:val="0"/>
          <w:numId w:val="1"/>
        </w:numPr>
        <w:spacing w:after="100"/>
        <w:ind w:left="714" w:hanging="357"/>
      </w:pPr>
      <w:r>
        <w:t>Željko Vrkljan</w:t>
      </w:r>
    </w:p>
    <w:p w14:paraId="10F2459B" w14:textId="77777777" w:rsidR="003521C2" w:rsidRDefault="003521C2" w:rsidP="00352668">
      <w:pPr>
        <w:pStyle w:val="StandardWeb1"/>
        <w:spacing w:after="0"/>
      </w:pPr>
    </w:p>
    <w:p w14:paraId="39650AD9" w14:textId="77777777" w:rsidR="00E72391" w:rsidRDefault="00E72391" w:rsidP="00352668">
      <w:pPr>
        <w:pStyle w:val="StandardWeb1"/>
        <w:spacing w:after="0"/>
      </w:pPr>
    </w:p>
    <w:p w14:paraId="745E01DE" w14:textId="77777777" w:rsidR="00442E82" w:rsidRPr="000C687C" w:rsidRDefault="00442E82">
      <w:pPr>
        <w:pStyle w:val="StandardWeb1"/>
        <w:spacing w:after="0"/>
        <w:ind w:left="720"/>
      </w:pPr>
    </w:p>
    <w:p w14:paraId="557A9616" w14:textId="77777777" w:rsidR="003521C2" w:rsidRPr="000C687C" w:rsidRDefault="003521C2">
      <w:pPr>
        <w:pStyle w:val="StandardWeb1"/>
        <w:spacing w:after="0"/>
      </w:pPr>
      <w:r w:rsidRPr="000C687C">
        <w:rPr>
          <w:b/>
          <w:bCs/>
        </w:rPr>
        <w:t>OSTALI PRISUTNI:</w:t>
      </w:r>
    </w:p>
    <w:p w14:paraId="4FE43114" w14:textId="1D8314D6" w:rsidR="00D45EE6" w:rsidRDefault="00B54AE3" w:rsidP="00EB42A4">
      <w:pPr>
        <w:pStyle w:val="StandardWeb1"/>
        <w:numPr>
          <w:ilvl w:val="0"/>
          <w:numId w:val="2"/>
        </w:numPr>
        <w:spacing w:after="100"/>
        <w:ind w:left="714" w:hanging="357"/>
      </w:pPr>
      <w:r>
        <w:t>Branka Jovanović</w:t>
      </w:r>
    </w:p>
    <w:p w14:paraId="003B9E51" w14:textId="77777777" w:rsidR="009E1B48" w:rsidRDefault="009E1B48">
      <w:pPr>
        <w:pStyle w:val="StandardWeb1"/>
        <w:spacing w:after="0"/>
        <w:jc w:val="both"/>
      </w:pPr>
    </w:p>
    <w:p w14:paraId="068D2DE1" w14:textId="77777777" w:rsidR="005A2E57" w:rsidRDefault="005A2E57">
      <w:pPr>
        <w:pStyle w:val="StandardWeb1"/>
        <w:spacing w:after="0"/>
        <w:jc w:val="both"/>
      </w:pPr>
    </w:p>
    <w:p w14:paraId="0A3538EF" w14:textId="7FC8D1B4" w:rsidR="003521C2" w:rsidRPr="000C687C" w:rsidRDefault="003521C2">
      <w:pPr>
        <w:pStyle w:val="StandardWeb1"/>
        <w:spacing w:after="0"/>
        <w:jc w:val="both"/>
      </w:pPr>
      <w:r w:rsidRPr="000C687C">
        <w:t xml:space="preserve">Predsjednik Vijeća </w:t>
      </w:r>
      <w:r w:rsidR="00B54AE3">
        <w:t xml:space="preserve">T. </w:t>
      </w:r>
      <w:proofErr w:type="spellStart"/>
      <w:r w:rsidR="00B54AE3">
        <w:t>Đerek</w:t>
      </w:r>
      <w:proofErr w:type="spellEnd"/>
      <w:r w:rsidRPr="000C687C">
        <w:t xml:space="preserve"> pozdravlja sve nazočne. Konstatira da je prisutno </w:t>
      </w:r>
      <w:r w:rsidR="00B54AE3">
        <w:t>pet</w:t>
      </w:r>
      <w:r w:rsidR="009C62A1">
        <w:t xml:space="preserve"> </w:t>
      </w:r>
      <w:r w:rsidRPr="000C687C">
        <w:t xml:space="preserve">od </w:t>
      </w:r>
      <w:r w:rsidR="00B54AE3">
        <w:t>pet</w:t>
      </w:r>
      <w:r w:rsidRPr="000C687C">
        <w:t xml:space="preserve"> vijećnika, utvrdio je da postoji potreban kvorum i da Vijeće može početi s radom.</w:t>
      </w:r>
    </w:p>
    <w:p w14:paraId="465D0B6B" w14:textId="77777777" w:rsidR="00D45EE6" w:rsidRDefault="00D45EE6">
      <w:pPr>
        <w:pStyle w:val="StandardWeb1"/>
        <w:spacing w:after="0"/>
        <w:jc w:val="both"/>
      </w:pPr>
    </w:p>
    <w:p w14:paraId="7A8BD485" w14:textId="5B453D86" w:rsidR="003521C2" w:rsidRPr="000C687C" w:rsidRDefault="003521C2">
      <w:pPr>
        <w:pStyle w:val="StandardWeb1"/>
        <w:spacing w:after="0"/>
        <w:jc w:val="both"/>
      </w:pPr>
      <w:r w:rsidRPr="000C687C">
        <w:t xml:space="preserve">Predsjednik Vijeća T. </w:t>
      </w:r>
      <w:proofErr w:type="spellStart"/>
      <w:r w:rsidR="00B54AE3">
        <w:t>Đerek</w:t>
      </w:r>
      <w:proofErr w:type="spellEnd"/>
      <w:r w:rsidRPr="000C687C">
        <w:t xml:space="preserve"> predlaže</w:t>
      </w:r>
      <w:r w:rsidR="00C86EBF">
        <w:t xml:space="preserve"> sljedeći</w:t>
      </w:r>
    </w:p>
    <w:p w14:paraId="77AD562A" w14:textId="77777777" w:rsidR="00C85B5A" w:rsidRPr="000C687C" w:rsidRDefault="00C85B5A" w:rsidP="00655B5D">
      <w:pPr>
        <w:pStyle w:val="StandardWeb1"/>
        <w:spacing w:after="0"/>
      </w:pPr>
    </w:p>
    <w:p w14:paraId="64109145" w14:textId="04A772D9" w:rsidR="00D45EE6" w:rsidRPr="00655B5D" w:rsidRDefault="003521C2" w:rsidP="00655B5D">
      <w:pPr>
        <w:pStyle w:val="StandardWeb1"/>
        <w:spacing w:after="0"/>
        <w:jc w:val="center"/>
        <w:rPr>
          <w:b/>
          <w:bCs/>
          <w:i/>
          <w:iCs/>
          <w:color w:val="000000"/>
          <w:sz w:val="28"/>
          <w:szCs w:val="28"/>
        </w:rPr>
      </w:pPr>
      <w:r w:rsidRPr="000C687C">
        <w:rPr>
          <w:b/>
          <w:bCs/>
          <w:i/>
          <w:iCs/>
          <w:color w:val="000000"/>
          <w:sz w:val="28"/>
          <w:szCs w:val="28"/>
        </w:rPr>
        <w:t xml:space="preserve">D N E V N I    R E </w:t>
      </w:r>
      <w:bookmarkStart w:id="0" w:name="_Hlk117973371"/>
      <w:bookmarkEnd w:id="0"/>
      <w:r w:rsidRPr="000C687C">
        <w:rPr>
          <w:b/>
          <w:bCs/>
          <w:i/>
          <w:iCs/>
          <w:color w:val="000000"/>
          <w:sz w:val="28"/>
          <w:szCs w:val="28"/>
        </w:rPr>
        <w:t>D</w:t>
      </w:r>
    </w:p>
    <w:p w14:paraId="6AA1F31C" w14:textId="0E1F500D" w:rsidR="009C62A1" w:rsidRPr="009C62A1" w:rsidRDefault="00B54AE3" w:rsidP="00EB42A4">
      <w:pPr>
        <w:pStyle w:val="StandardWeb"/>
        <w:numPr>
          <w:ilvl w:val="0"/>
          <w:numId w:val="4"/>
        </w:numPr>
        <w:spacing w:line="276" w:lineRule="auto"/>
        <w:ind w:left="1077" w:hanging="357"/>
        <w:jc w:val="both"/>
        <w:rPr>
          <w:b/>
          <w:i/>
          <w:iCs/>
          <w:color w:val="000000"/>
        </w:rPr>
      </w:pPr>
      <w:r>
        <w:rPr>
          <w:b/>
          <w:i/>
          <w:iCs/>
          <w:color w:val="000000"/>
        </w:rPr>
        <w:t xml:space="preserve">Usvajanje Zapisnika sa </w:t>
      </w:r>
      <w:r w:rsidR="0098654A">
        <w:rPr>
          <w:b/>
          <w:i/>
          <w:iCs/>
          <w:color w:val="000000"/>
        </w:rPr>
        <w:t>1.</w:t>
      </w:r>
      <w:r>
        <w:rPr>
          <w:b/>
          <w:i/>
          <w:iCs/>
          <w:color w:val="000000"/>
        </w:rPr>
        <w:t xml:space="preserve"> sjednice </w:t>
      </w:r>
      <w:r w:rsidR="00CB2493">
        <w:rPr>
          <w:b/>
          <w:i/>
          <w:iCs/>
          <w:color w:val="000000"/>
        </w:rPr>
        <w:t>Vijeća m</w:t>
      </w:r>
      <w:r>
        <w:rPr>
          <w:b/>
          <w:i/>
          <w:iCs/>
          <w:color w:val="000000"/>
        </w:rPr>
        <w:t xml:space="preserve">jesnog odbora </w:t>
      </w:r>
      <w:proofErr w:type="spellStart"/>
      <w:r>
        <w:rPr>
          <w:b/>
          <w:i/>
          <w:iCs/>
          <w:color w:val="000000"/>
        </w:rPr>
        <w:t>Strožanac</w:t>
      </w:r>
      <w:proofErr w:type="spellEnd"/>
      <w:r>
        <w:rPr>
          <w:b/>
          <w:i/>
          <w:iCs/>
          <w:color w:val="000000"/>
        </w:rPr>
        <w:t xml:space="preserve"> 1</w:t>
      </w:r>
      <w:r w:rsidR="009C62A1" w:rsidRPr="009C62A1">
        <w:rPr>
          <w:b/>
          <w:i/>
          <w:iCs/>
          <w:color w:val="000000"/>
        </w:rPr>
        <w:t>,</w:t>
      </w:r>
    </w:p>
    <w:p w14:paraId="0DF185D4" w14:textId="318A0763" w:rsidR="00655B5D" w:rsidRDefault="00B54AE3" w:rsidP="00EB42A4">
      <w:pPr>
        <w:pStyle w:val="StandardWeb"/>
        <w:numPr>
          <w:ilvl w:val="0"/>
          <w:numId w:val="4"/>
        </w:numPr>
        <w:spacing w:line="276" w:lineRule="auto"/>
        <w:ind w:left="1077" w:hanging="357"/>
        <w:jc w:val="both"/>
        <w:rPr>
          <w:b/>
          <w:i/>
          <w:color w:val="000000"/>
        </w:rPr>
      </w:pPr>
      <w:r>
        <w:rPr>
          <w:b/>
          <w:i/>
          <w:iCs/>
          <w:color w:val="000000"/>
        </w:rPr>
        <w:t xml:space="preserve">Prijedlog </w:t>
      </w:r>
      <w:bookmarkStart w:id="1" w:name="_Hlk135291293"/>
      <w:r w:rsidR="0098654A">
        <w:rPr>
          <w:b/>
          <w:i/>
          <w:iCs/>
          <w:color w:val="000000"/>
        </w:rPr>
        <w:t xml:space="preserve">Programa rada MO </w:t>
      </w:r>
      <w:proofErr w:type="spellStart"/>
      <w:r w:rsidR="0098654A">
        <w:rPr>
          <w:b/>
          <w:i/>
          <w:iCs/>
          <w:color w:val="000000"/>
        </w:rPr>
        <w:t>Strožanac</w:t>
      </w:r>
      <w:proofErr w:type="spellEnd"/>
      <w:r w:rsidR="00D026A6">
        <w:rPr>
          <w:b/>
          <w:i/>
          <w:iCs/>
          <w:color w:val="000000"/>
        </w:rPr>
        <w:t xml:space="preserve"> 1</w:t>
      </w:r>
      <w:r w:rsidR="0098654A">
        <w:rPr>
          <w:b/>
          <w:i/>
          <w:iCs/>
          <w:color w:val="000000"/>
        </w:rPr>
        <w:t xml:space="preserve">  i Financijskog plana za 2024. godinu</w:t>
      </w:r>
    </w:p>
    <w:p w14:paraId="6AD67B7F" w14:textId="570B0BCF" w:rsidR="00655B5D" w:rsidRDefault="00655B5D" w:rsidP="00EB42A4">
      <w:pPr>
        <w:pStyle w:val="StandardWeb"/>
        <w:numPr>
          <w:ilvl w:val="0"/>
          <w:numId w:val="4"/>
        </w:numPr>
        <w:spacing w:before="0" w:beforeAutospacing="0" w:after="0" w:afterAutospacing="0"/>
        <w:jc w:val="both"/>
        <w:rPr>
          <w:b/>
          <w:i/>
          <w:color w:val="000000"/>
        </w:rPr>
      </w:pPr>
      <w:r>
        <w:rPr>
          <w:b/>
          <w:i/>
          <w:color w:val="000000"/>
        </w:rPr>
        <w:t>Razno</w:t>
      </w:r>
    </w:p>
    <w:bookmarkEnd w:id="1"/>
    <w:p w14:paraId="05B08DA8" w14:textId="4C6C1D79" w:rsidR="007B6B7C" w:rsidRDefault="007B6B7C" w:rsidP="00655B5D">
      <w:pPr>
        <w:pStyle w:val="StandardWeb"/>
        <w:spacing w:before="0" w:beforeAutospacing="0" w:after="0" w:afterAutospacing="0"/>
        <w:ind w:left="720"/>
        <w:jc w:val="both"/>
      </w:pPr>
    </w:p>
    <w:p w14:paraId="04D1EE16" w14:textId="77777777" w:rsidR="00655B5D" w:rsidRPr="000C687C" w:rsidRDefault="00655B5D">
      <w:pPr>
        <w:pStyle w:val="StandardWeb1"/>
        <w:spacing w:after="0"/>
        <w:jc w:val="both"/>
      </w:pPr>
    </w:p>
    <w:p w14:paraId="1CABD138" w14:textId="77777777" w:rsidR="00655B5D" w:rsidRDefault="003521C2">
      <w:pPr>
        <w:pStyle w:val="StandardWeb1"/>
        <w:spacing w:after="0"/>
        <w:jc w:val="both"/>
      </w:pPr>
      <w:r w:rsidRPr="000C687C">
        <w:t xml:space="preserve">Predsjednik vijeća T. </w:t>
      </w:r>
      <w:proofErr w:type="spellStart"/>
      <w:r w:rsidR="00655B5D">
        <w:t>Đerek</w:t>
      </w:r>
      <w:proofErr w:type="spellEnd"/>
      <w:r w:rsidRPr="000C687C">
        <w:t xml:space="preserve"> stavlja dnevni red na glasanje. </w:t>
      </w:r>
    </w:p>
    <w:p w14:paraId="1DBC5B07" w14:textId="77777777" w:rsidR="00D2363D" w:rsidRDefault="00D2363D">
      <w:pPr>
        <w:pStyle w:val="StandardWeb1"/>
        <w:spacing w:after="0"/>
        <w:jc w:val="both"/>
      </w:pPr>
    </w:p>
    <w:p w14:paraId="4656383E" w14:textId="64F228AC" w:rsidR="00D026A6" w:rsidRDefault="00CB2493" w:rsidP="00D026A6">
      <w:pPr>
        <w:pStyle w:val="StandardWeb1"/>
        <w:spacing w:after="0"/>
        <w:jc w:val="both"/>
      </w:pPr>
      <w:r>
        <w:lastRenderedPageBreak/>
        <w:t xml:space="preserve">Vijećnik L. Klarić </w:t>
      </w:r>
      <w:r w:rsidR="00D2363D">
        <w:t xml:space="preserve">prekida predsjednika vijeća te navodi kako je </w:t>
      </w:r>
      <w:r w:rsidR="00D026A6">
        <w:t>Most</w:t>
      </w:r>
      <w:r w:rsidR="00D2363D">
        <w:t xml:space="preserve"> dostavio </w:t>
      </w:r>
      <w:r w:rsidR="00D026A6">
        <w:t xml:space="preserve">Prijedlog za sazivanje 2. sjednice  sa tri točke dnevnog te navodi sljedeće točke dnevnog reda: </w:t>
      </w:r>
    </w:p>
    <w:p w14:paraId="6549F1B6" w14:textId="74B87F22" w:rsidR="00D2363D" w:rsidRDefault="00D2363D">
      <w:pPr>
        <w:pStyle w:val="StandardWeb1"/>
        <w:spacing w:after="0"/>
        <w:jc w:val="both"/>
      </w:pPr>
    </w:p>
    <w:p w14:paraId="16C4DC9C" w14:textId="390F28EC" w:rsidR="00733EB5" w:rsidRDefault="00D2363D">
      <w:pPr>
        <w:pStyle w:val="StandardWeb1"/>
        <w:spacing w:after="0"/>
        <w:jc w:val="both"/>
      </w:pPr>
      <w:r>
        <w:t>Prijedlog</w:t>
      </w:r>
      <w:r w:rsidR="00C86EBF">
        <w:t xml:space="preserve"> za sazivanje 2. sjednice  sa</w:t>
      </w:r>
      <w:r w:rsidR="00CB2493">
        <w:t xml:space="preserve"> prijedlog</w:t>
      </w:r>
      <w:r w:rsidR="00C86EBF">
        <w:t>om</w:t>
      </w:r>
      <w:r w:rsidR="00CB2493">
        <w:t xml:space="preserve"> dnevnog reda prije sazivanja sjednice</w:t>
      </w:r>
      <w:r w:rsidR="00733EB5">
        <w:t xml:space="preserve"> sa tri sljedeće točke dnevnog reda: </w:t>
      </w:r>
    </w:p>
    <w:p w14:paraId="2EC070DB" w14:textId="35897CC2" w:rsidR="00733EB5" w:rsidRDefault="00DF11A1" w:rsidP="00EB42A4">
      <w:pPr>
        <w:pStyle w:val="StandardWeb1"/>
        <w:numPr>
          <w:ilvl w:val="0"/>
          <w:numId w:val="10"/>
        </w:numPr>
        <w:spacing w:after="0"/>
        <w:jc w:val="both"/>
      </w:pPr>
      <w:r>
        <w:t xml:space="preserve">Prijedlog razrješenja Predsjednika vijeća mjesnog odbora </w:t>
      </w:r>
      <w:proofErr w:type="spellStart"/>
      <w:r>
        <w:t>Strožanac</w:t>
      </w:r>
      <w:proofErr w:type="spellEnd"/>
      <w:r>
        <w:t xml:space="preserve"> 1</w:t>
      </w:r>
    </w:p>
    <w:p w14:paraId="154585F4" w14:textId="0FB6502A" w:rsidR="00DF11A1" w:rsidRDefault="00DF11A1" w:rsidP="00EB42A4">
      <w:pPr>
        <w:pStyle w:val="StandardWeb1"/>
        <w:numPr>
          <w:ilvl w:val="0"/>
          <w:numId w:val="10"/>
        </w:numPr>
        <w:spacing w:after="0"/>
        <w:jc w:val="both"/>
      </w:pPr>
      <w:r>
        <w:t xml:space="preserve">Prijedlog općinskom načelniku za raspuštanje Vijeća mjesnog odbora </w:t>
      </w:r>
      <w:proofErr w:type="spellStart"/>
      <w:r>
        <w:t>Strožanac</w:t>
      </w:r>
      <w:proofErr w:type="spellEnd"/>
      <w:r>
        <w:t xml:space="preserve"> 1</w:t>
      </w:r>
    </w:p>
    <w:p w14:paraId="318C3C91" w14:textId="17D3DF2B" w:rsidR="00DF11A1" w:rsidRDefault="00DF11A1" w:rsidP="008E5794">
      <w:pPr>
        <w:pStyle w:val="StandardWeb1"/>
        <w:numPr>
          <w:ilvl w:val="0"/>
          <w:numId w:val="10"/>
        </w:numPr>
        <w:spacing w:after="0"/>
        <w:jc w:val="both"/>
      </w:pPr>
      <w:r>
        <w:t xml:space="preserve">Prijedlog općinskom načelniku za održavanje novih izbora za Vijeće mjesnog odbora </w:t>
      </w:r>
      <w:proofErr w:type="spellStart"/>
      <w:r w:rsidRPr="00D026A6">
        <w:t>Strožanac</w:t>
      </w:r>
      <w:proofErr w:type="spellEnd"/>
      <w:r w:rsidRPr="00D026A6">
        <w:t xml:space="preserve"> 1 u terminu održavanja lokalnih i/ili parlamentarnih izbor</w:t>
      </w:r>
      <w:r w:rsidR="00D026A6">
        <w:t>a.</w:t>
      </w:r>
    </w:p>
    <w:p w14:paraId="15F4248C" w14:textId="77777777" w:rsidR="00D026A6" w:rsidRDefault="00D026A6" w:rsidP="008E5794">
      <w:pPr>
        <w:pStyle w:val="StandardWeb1"/>
        <w:spacing w:after="0"/>
        <w:jc w:val="both"/>
      </w:pPr>
    </w:p>
    <w:p w14:paraId="3DAB8715" w14:textId="58BF6AC7" w:rsidR="00D026A6" w:rsidRDefault="00D026A6" w:rsidP="008E5794">
      <w:pPr>
        <w:pStyle w:val="StandardWeb1"/>
        <w:spacing w:after="0"/>
        <w:jc w:val="both"/>
      </w:pPr>
      <w:r>
        <w:t xml:space="preserve">Vijećnik M. Milić kaže da poziva predsjednika da stavi na glasanje dnevni red ovakav kakav je predložen a </w:t>
      </w:r>
      <w:r w:rsidR="008E5794">
        <w:t>da o ostalim prijedlozima Mosta raspravljaju pod točkom 3. Razno. Dalje navodi da ne mogu postojati dva dnevna reda.</w:t>
      </w:r>
    </w:p>
    <w:p w14:paraId="67F699DF" w14:textId="574BD5CA" w:rsidR="008E5794" w:rsidRDefault="008E5794" w:rsidP="008E5794">
      <w:pPr>
        <w:pStyle w:val="StandardWeb1"/>
        <w:spacing w:after="0"/>
        <w:jc w:val="both"/>
      </w:pPr>
      <w:r>
        <w:t xml:space="preserve">Nakon duže rasprave vijećnici su se usuglasili da točku Mosta stave pod posebnu točku dnevnog reda, tako da je izmijenjeni dnevni red sljedeći: </w:t>
      </w:r>
    </w:p>
    <w:p w14:paraId="38ED5B7C" w14:textId="77777777" w:rsidR="008E5794" w:rsidRDefault="008E5794" w:rsidP="008E5794">
      <w:pPr>
        <w:pStyle w:val="StandardWeb1"/>
        <w:spacing w:after="0"/>
        <w:jc w:val="both"/>
      </w:pPr>
    </w:p>
    <w:p w14:paraId="5F64628A" w14:textId="27341DBE" w:rsidR="008E5794" w:rsidRDefault="008E5794" w:rsidP="00D07440">
      <w:pPr>
        <w:pStyle w:val="StandardWeb1"/>
        <w:spacing w:after="0"/>
        <w:jc w:val="center"/>
        <w:rPr>
          <w:b/>
          <w:bCs/>
          <w:i/>
          <w:iCs/>
          <w:color w:val="000000"/>
          <w:sz w:val="28"/>
          <w:szCs w:val="28"/>
        </w:rPr>
      </w:pPr>
      <w:r w:rsidRPr="000C687C">
        <w:rPr>
          <w:b/>
          <w:bCs/>
          <w:i/>
          <w:iCs/>
          <w:color w:val="000000"/>
          <w:sz w:val="28"/>
          <w:szCs w:val="28"/>
        </w:rPr>
        <w:t>D N E V N I    R E D</w:t>
      </w:r>
    </w:p>
    <w:p w14:paraId="7BC54C17" w14:textId="77777777" w:rsidR="00D07440" w:rsidRPr="00655B5D" w:rsidRDefault="00D07440" w:rsidP="00D07440">
      <w:pPr>
        <w:pStyle w:val="StandardWeb1"/>
        <w:spacing w:after="0"/>
        <w:jc w:val="center"/>
        <w:rPr>
          <w:b/>
          <w:bCs/>
          <w:i/>
          <w:iCs/>
          <w:color w:val="000000"/>
          <w:sz w:val="28"/>
          <w:szCs w:val="28"/>
        </w:rPr>
      </w:pPr>
    </w:p>
    <w:p w14:paraId="56CD9C14" w14:textId="19DC2BEB" w:rsidR="008E5794" w:rsidRPr="008E5794" w:rsidRDefault="00D07440" w:rsidP="00D07440">
      <w:pPr>
        <w:pStyle w:val="Bezproreda"/>
        <w:ind w:left="360"/>
        <w:rPr>
          <w:rFonts w:ascii="Times New Roman" w:hAnsi="Times New Roman" w:cs="Times New Roman"/>
          <w:sz w:val="24"/>
          <w:szCs w:val="24"/>
        </w:rPr>
      </w:pPr>
      <w:r>
        <w:rPr>
          <w:rFonts w:ascii="Times New Roman" w:hAnsi="Times New Roman" w:cs="Times New Roman"/>
          <w:sz w:val="24"/>
          <w:szCs w:val="24"/>
        </w:rPr>
        <w:t xml:space="preserve">1.   </w:t>
      </w:r>
      <w:r w:rsidR="008E5794" w:rsidRPr="008E5794">
        <w:rPr>
          <w:rFonts w:ascii="Times New Roman" w:hAnsi="Times New Roman" w:cs="Times New Roman"/>
          <w:sz w:val="24"/>
          <w:szCs w:val="24"/>
        </w:rPr>
        <w:t xml:space="preserve">Usvajanje Zapisnika sa 1. sjednice Vijeća mjesnog odbora </w:t>
      </w:r>
      <w:proofErr w:type="spellStart"/>
      <w:r w:rsidR="008E5794" w:rsidRPr="008E5794">
        <w:rPr>
          <w:rFonts w:ascii="Times New Roman" w:hAnsi="Times New Roman" w:cs="Times New Roman"/>
          <w:sz w:val="24"/>
          <w:szCs w:val="24"/>
        </w:rPr>
        <w:t>Strožanac</w:t>
      </w:r>
      <w:proofErr w:type="spellEnd"/>
      <w:r w:rsidR="008E5794" w:rsidRPr="008E5794">
        <w:rPr>
          <w:rFonts w:ascii="Times New Roman" w:hAnsi="Times New Roman" w:cs="Times New Roman"/>
          <w:sz w:val="24"/>
          <w:szCs w:val="24"/>
        </w:rPr>
        <w:t xml:space="preserve"> 1,</w:t>
      </w:r>
    </w:p>
    <w:p w14:paraId="28E999DD" w14:textId="264DC6AF" w:rsidR="008E5794" w:rsidRPr="008E5794" w:rsidRDefault="008E5794" w:rsidP="00D07440">
      <w:pPr>
        <w:pStyle w:val="Bezproreda"/>
        <w:numPr>
          <w:ilvl w:val="0"/>
          <w:numId w:val="2"/>
        </w:numPr>
        <w:rPr>
          <w:rFonts w:ascii="Times New Roman" w:hAnsi="Times New Roman" w:cs="Times New Roman"/>
          <w:sz w:val="24"/>
          <w:szCs w:val="24"/>
        </w:rPr>
      </w:pPr>
      <w:r w:rsidRPr="008E5794">
        <w:rPr>
          <w:rFonts w:ascii="Times New Roman" w:hAnsi="Times New Roman" w:cs="Times New Roman"/>
          <w:sz w:val="24"/>
          <w:szCs w:val="24"/>
        </w:rPr>
        <w:t xml:space="preserve">Prijedlog Programa rada MO </w:t>
      </w:r>
      <w:proofErr w:type="spellStart"/>
      <w:r w:rsidRPr="008E5794">
        <w:rPr>
          <w:rFonts w:ascii="Times New Roman" w:hAnsi="Times New Roman" w:cs="Times New Roman"/>
          <w:sz w:val="24"/>
          <w:szCs w:val="24"/>
        </w:rPr>
        <w:t>Strožanac</w:t>
      </w:r>
      <w:proofErr w:type="spellEnd"/>
      <w:r w:rsidRPr="008E5794">
        <w:rPr>
          <w:rFonts w:ascii="Times New Roman" w:hAnsi="Times New Roman" w:cs="Times New Roman"/>
          <w:sz w:val="24"/>
          <w:szCs w:val="24"/>
        </w:rPr>
        <w:t xml:space="preserve"> 1  i Financijskog plana za 2024. godinu</w:t>
      </w:r>
    </w:p>
    <w:p w14:paraId="24C06AA9" w14:textId="63BEF2A7" w:rsidR="008E5794" w:rsidRDefault="008E5794" w:rsidP="00D07440">
      <w:pPr>
        <w:pStyle w:val="Bezproreda"/>
        <w:numPr>
          <w:ilvl w:val="0"/>
          <w:numId w:val="2"/>
        </w:numPr>
        <w:rPr>
          <w:rFonts w:ascii="Times New Roman" w:hAnsi="Times New Roman" w:cs="Times New Roman"/>
          <w:sz w:val="24"/>
          <w:szCs w:val="24"/>
        </w:rPr>
      </w:pPr>
      <w:r w:rsidRPr="008E5794">
        <w:rPr>
          <w:rFonts w:ascii="Times New Roman" w:hAnsi="Times New Roman" w:cs="Times New Roman"/>
          <w:sz w:val="24"/>
          <w:szCs w:val="24"/>
        </w:rPr>
        <w:t>Razno</w:t>
      </w:r>
    </w:p>
    <w:p w14:paraId="22EF560A" w14:textId="1A7A06F8" w:rsidR="00D07440" w:rsidRPr="00D07440" w:rsidRDefault="00D07440" w:rsidP="00D07440">
      <w:pPr>
        <w:pStyle w:val="Bezproreda"/>
        <w:numPr>
          <w:ilvl w:val="0"/>
          <w:numId w:val="2"/>
        </w:numPr>
        <w:rPr>
          <w:rFonts w:ascii="Times New Roman" w:hAnsi="Times New Roman" w:cs="Times New Roman"/>
          <w:sz w:val="24"/>
          <w:szCs w:val="24"/>
        </w:rPr>
      </w:pPr>
      <w:bookmarkStart w:id="2" w:name="_Hlk163213801"/>
      <w:r w:rsidRPr="00D07440">
        <w:rPr>
          <w:rFonts w:ascii="Times New Roman" w:hAnsi="Times New Roman" w:cs="Times New Roman"/>
          <w:sz w:val="24"/>
          <w:szCs w:val="24"/>
        </w:rPr>
        <w:t xml:space="preserve">Prijedlog za razrješenja Predsjednika vijeća mjesnog odbora </w:t>
      </w:r>
      <w:proofErr w:type="spellStart"/>
      <w:r w:rsidRPr="00D07440">
        <w:rPr>
          <w:rFonts w:ascii="Times New Roman" w:hAnsi="Times New Roman" w:cs="Times New Roman"/>
          <w:sz w:val="24"/>
          <w:szCs w:val="24"/>
        </w:rPr>
        <w:t>Strožanac</w:t>
      </w:r>
      <w:proofErr w:type="spellEnd"/>
      <w:r>
        <w:rPr>
          <w:rFonts w:ascii="Times New Roman" w:hAnsi="Times New Roman" w:cs="Times New Roman"/>
          <w:sz w:val="24"/>
          <w:szCs w:val="24"/>
        </w:rPr>
        <w:t xml:space="preserve"> 1</w:t>
      </w:r>
    </w:p>
    <w:bookmarkEnd w:id="2"/>
    <w:p w14:paraId="35FC3F0A" w14:textId="77777777" w:rsidR="00D07440" w:rsidRDefault="00D07440" w:rsidP="00D07440">
      <w:pPr>
        <w:pStyle w:val="Bezproreda"/>
        <w:rPr>
          <w:rFonts w:ascii="Times New Roman" w:hAnsi="Times New Roman" w:cs="Times New Roman"/>
          <w:sz w:val="24"/>
          <w:szCs w:val="24"/>
        </w:rPr>
      </w:pPr>
    </w:p>
    <w:p w14:paraId="30944EB0" w14:textId="77777777" w:rsidR="00D07440" w:rsidRDefault="00D07440" w:rsidP="00D07440">
      <w:pPr>
        <w:pStyle w:val="Bezproreda"/>
        <w:rPr>
          <w:rFonts w:ascii="Times New Roman" w:hAnsi="Times New Roman" w:cs="Times New Roman"/>
          <w:sz w:val="24"/>
          <w:szCs w:val="24"/>
        </w:rPr>
      </w:pPr>
    </w:p>
    <w:p w14:paraId="7B7C7C2C" w14:textId="6FF50D2A" w:rsidR="00D07440" w:rsidRDefault="00D07440" w:rsidP="00D07440">
      <w:pPr>
        <w:pStyle w:val="StandardWeb1"/>
        <w:spacing w:after="0"/>
        <w:jc w:val="both"/>
      </w:pPr>
      <w:r w:rsidRPr="000C687C">
        <w:t xml:space="preserve">Predsjednik vijeća T. </w:t>
      </w:r>
      <w:proofErr w:type="spellStart"/>
      <w:r>
        <w:t>Đerek</w:t>
      </w:r>
      <w:proofErr w:type="spellEnd"/>
      <w:r w:rsidRPr="000C687C">
        <w:t xml:space="preserve"> stavlja </w:t>
      </w:r>
      <w:r>
        <w:t xml:space="preserve">izmijenjeni </w:t>
      </w:r>
      <w:r w:rsidRPr="000C687C">
        <w:t xml:space="preserve">dnevni red na glasanje. </w:t>
      </w:r>
    </w:p>
    <w:p w14:paraId="50E19008" w14:textId="77777777" w:rsidR="00D07440" w:rsidRDefault="00D07440" w:rsidP="00D07440">
      <w:pPr>
        <w:pStyle w:val="StandardWeb1"/>
        <w:spacing w:after="0"/>
        <w:jc w:val="both"/>
      </w:pPr>
      <w:r>
        <w:t>Dnevni red je sa 5 (pet) glasova ZA usvojen.</w:t>
      </w:r>
    </w:p>
    <w:p w14:paraId="7D2280CE" w14:textId="77777777" w:rsidR="00D07440" w:rsidRDefault="00D07440" w:rsidP="00D07440">
      <w:pPr>
        <w:pStyle w:val="StandardWeb1"/>
        <w:spacing w:after="0"/>
        <w:jc w:val="both"/>
      </w:pPr>
    </w:p>
    <w:p w14:paraId="1C903BA3" w14:textId="77777777" w:rsidR="00D07440" w:rsidRPr="00D07440" w:rsidRDefault="00D07440" w:rsidP="00D07440">
      <w:pPr>
        <w:pStyle w:val="StandardWeb"/>
        <w:spacing w:line="276" w:lineRule="auto"/>
        <w:jc w:val="both"/>
        <w:rPr>
          <w:b/>
          <w:i/>
          <w:iCs/>
        </w:rPr>
      </w:pPr>
      <w:r w:rsidRPr="00D07440">
        <w:rPr>
          <w:b/>
          <w:bCs/>
        </w:rPr>
        <w:t xml:space="preserve">Ad.1)  </w:t>
      </w:r>
      <w:r w:rsidRPr="00D07440">
        <w:rPr>
          <w:b/>
          <w:i/>
          <w:iCs/>
        </w:rPr>
        <w:t xml:space="preserve">Usvajanje Zapisnika sa 1.  sjednice Mjesnog odbora </w:t>
      </w:r>
      <w:proofErr w:type="spellStart"/>
      <w:r w:rsidRPr="00D07440">
        <w:rPr>
          <w:b/>
          <w:i/>
          <w:iCs/>
        </w:rPr>
        <w:t>Strožanac</w:t>
      </w:r>
      <w:proofErr w:type="spellEnd"/>
      <w:r w:rsidRPr="00D07440">
        <w:rPr>
          <w:b/>
          <w:i/>
          <w:iCs/>
        </w:rPr>
        <w:t xml:space="preserve"> 1</w:t>
      </w:r>
    </w:p>
    <w:p w14:paraId="5C73493A" w14:textId="77777777" w:rsidR="00D07440" w:rsidRDefault="00D07440" w:rsidP="00D07440">
      <w:pPr>
        <w:pStyle w:val="Bezproreda"/>
        <w:rPr>
          <w:rFonts w:ascii="Times New Roman" w:hAnsi="Times New Roman" w:cs="Times New Roman"/>
          <w:bCs/>
          <w:sz w:val="24"/>
          <w:szCs w:val="24"/>
        </w:rPr>
      </w:pPr>
      <w:r w:rsidRPr="00AC6ABB">
        <w:rPr>
          <w:rFonts w:ascii="Times New Roman" w:hAnsi="Times New Roman" w:cs="Times New Roman"/>
          <w:sz w:val="24"/>
          <w:szCs w:val="24"/>
        </w:rPr>
        <w:t xml:space="preserve">Predsjednik vijeća </w:t>
      </w:r>
      <w:r>
        <w:rPr>
          <w:rFonts w:ascii="Times New Roman" w:hAnsi="Times New Roman" w:cs="Times New Roman"/>
          <w:sz w:val="24"/>
          <w:szCs w:val="24"/>
        </w:rPr>
        <w:t xml:space="preserve">T. </w:t>
      </w:r>
      <w:proofErr w:type="spellStart"/>
      <w:r>
        <w:rPr>
          <w:rFonts w:ascii="Times New Roman" w:hAnsi="Times New Roman" w:cs="Times New Roman"/>
          <w:sz w:val="24"/>
          <w:szCs w:val="24"/>
        </w:rPr>
        <w:t>Đerek</w:t>
      </w:r>
      <w:proofErr w:type="spellEnd"/>
      <w:r w:rsidRPr="00AC6ABB">
        <w:rPr>
          <w:rFonts w:ascii="Times New Roman" w:hAnsi="Times New Roman" w:cs="Times New Roman"/>
          <w:sz w:val="24"/>
          <w:szCs w:val="24"/>
        </w:rPr>
        <w:t xml:space="preserve"> stavlja </w:t>
      </w:r>
      <w:r w:rsidRPr="00AC6ABB">
        <w:rPr>
          <w:rFonts w:ascii="Times New Roman" w:hAnsi="Times New Roman" w:cs="Times New Roman"/>
          <w:bCs/>
          <w:sz w:val="24"/>
          <w:szCs w:val="24"/>
        </w:rPr>
        <w:t xml:space="preserve">Zapisnik sa </w:t>
      </w:r>
      <w:r>
        <w:rPr>
          <w:rFonts w:ascii="Times New Roman" w:hAnsi="Times New Roman" w:cs="Times New Roman"/>
          <w:bCs/>
          <w:sz w:val="24"/>
          <w:szCs w:val="24"/>
        </w:rPr>
        <w:t>1.</w:t>
      </w:r>
      <w:r w:rsidRPr="00AC6ABB">
        <w:rPr>
          <w:rFonts w:ascii="Times New Roman" w:hAnsi="Times New Roman" w:cs="Times New Roman"/>
          <w:bCs/>
          <w:sz w:val="24"/>
          <w:szCs w:val="24"/>
        </w:rPr>
        <w:t xml:space="preserve"> sjednice Mjesnog odbora </w:t>
      </w:r>
      <w:proofErr w:type="spellStart"/>
      <w:r>
        <w:rPr>
          <w:rFonts w:ascii="Times New Roman" w:hAnsi="Times New Roman" w:cs="Times New Roman"/>
          <w:bCs/>
          <w:sz w:val="24"/>
          <w:szCs w:val="24"/>
        </w:rPr>
        <w:t>Strožanac</w:t>
      </w:r>
      <w:proofErr w:type="spellEnd"/>
      <w:r>
        <w:rPr>
          <w:rFonts w:ascii="Times New Roman" w:hAnsi="Times New Roman" w:cs="Times New Roman"/>
          <w:bCs/>
          <w:sz w:val="24"/>
          <w:szCs w:val="24"/>
        </w:rPr>
        <w:t xml:space="preserve"> 1 na glasanje.</w:t>
      </w:r>
    </w:p>
    <w:p w14:paraId="4DCD1FCB" w14:textId="77777777" w:rsidR="00D07440" w:rsidRPr="00AC6ABB" w:rsidRDefault="00D07440" w:rsidP="00D07440">
      <w:pPr>
        <w:pStyle w:val="Bezproreda"/>
        <w:rPr>
          <w:rFonts w:ascii="Times New Roman" w:hAnsi="Times New Roman" w:cs="Times New Roman"/>
          <w:bCs/>
          <w:sz w:val="24"/>
          <w:szCs w:val="24"/>
        </w:rPr>
      </w:pPr>
    </w:p>
    <w:p w14:paraId="514993E6" w14:textId="77777777" w:rsidR="00D07440" w:rsidRDefault="00D07440" w:rsidP="00D07440">
      <w:pPr>
        <w:pStyle w:val="StandardWeb2"/>
        <w:spacing w:after="0"/>
        <w:jc w:val="both"/>
      </w:pPr>
      <w:r>
        <w:t>Zapisnik je jednoglasno usvojen.</w:t>
      </w:r>
    </w:p>
    <w:p w14:paraId="354B1C30" w14:textId="77777777" w:rsidR="001525F2" w:rsidRDefault="001525F2" w:rsidP="00D073EE">
      <w:pPr>
        <w:pStyle w:val="StandardWeb1"/>
        <w:spacing w:before="0" w:after="0" w:line="240" w:lineRule="auto"/>
        <w:jc w:val="both"/>
        <w:rPr>
          <w:color w:val="FF0000"/>
        </w:rPr>
      </w:pPr>
    </w:p>
    <w:p w14:paraId="5FE6EF8B" w14:textId="40CD51D9" w:rsidR="001525F2" w:rsidRPr="001525F2" w:rsidRDefault="001525F2" w:rsidP="001525F2">
      <w:pPr>
        <w:pStyle w:val="StandardWeb"/>
        <w:spacing w:line="276" w:lineRule="auto"/>
        <w:jc w:val="both"/>
        <w:rPr>
          <w:b/>
          <w:bCs/>
          <w:i/>
          <w:iCs/>
          <w:color w:val="FF0000"/>
        </w:rPr>
      </w:pPr>
      <w:r w:rsidRPr="001525F2">
        <w:rPr>
          <w:b/>
          <w:bCs/>
        </w:rPr>
        <w:t xml:space="preserve">Ad.2)  </w:t>
      </w:r>
      <w:r w:rsidRPr="001525F2">
        <w:rPr>
          <w:b/>
          <w:bCs/>
          <w:i/>
          <w:iCs/>
        </w:rPr>
        <w:t xml:space="preserve">Prijedlog Programa rada MO </w:t>
      </w:r>
      <w:proofErr w:type="spellStart"/>
      <w:r w:rsidRPr="001525F2">
        <w:rPr>
          <w:b/>
          <w:bCs/>
          <w:i/>
          <w:iCs/>
        </w:rPr>
        <w:t>Strožanac</w:t>
      </w:r>
      <w:proofErr w:type="spellEnd"/>
      <w:r w:rsidR="009E2674">
        <w:rPr>
          <w:b/>
          <w:bCs/>
          <w:i/>
          <w:iCs/>
        </w:rPr>
        <w:t xml:space="preserve"> 1</w:t>
      </w:r>
      <w:r w:rsidRPr="001525F2">
        <w:rPr>
          <w:b/>
          <w:bCs/>
          <w:i/>
          <w:iCs/>
        </w:rPr>
        <w:t xml:space="preserve">  i Financijskog plana za 2024. godinu</w:t>
      </w:r>
    </w:p>
    <w:p w14:paraId="5999B7DC" w14:textId="1EC1774D" w:rsidR="00D93793" w:rsidRDefault="001525F2" w:rsidP="00A4762F">
      <w:pPr>
        <w:pStyle w:val="StandardWeb"/>
        <w:spacing w:line="276" w:lineRule="auto"/>
        <w:jc w:val="both"/>
      </w:pPr>
      <w:r w:rsidRPr="00AC6ABB">
        <w:t xml:space="preserve">Predsjednik vijeća </w:t>
      </w:r>
      <w:r>
        <w:t xml:space="preserve">T. </w:t>
      </w:r>
      <w:proofErr w:type="spellStart"/>
      <w:r>
        <w:t>Đerek</w:t>
      </w:r>
      <w:proofErr w:type="spellEnd"/>
      <w:r>
        <w:t xml:space="preserve"> </w:t>
      </w:r>
      <w:r w:rsidR="00FD342A">
        <w:t xml:space="preserve">i vijećnik M. Milić </w:t>
      </w:r>
      <w:r>
        <w:t>izlaž</w:t>
      </w:r>
      <w:r w:rsidR="00FD342A">
        <w:t>u</w:t>
      </w:r>
      <w:r>
        <w:t xml:space="preserve"> navedenu točku.</w:t>
      </w:r>
    </w:p>
    <w:p w14:paraId="6D3A12C6" w14:textId="5CE67D87" w:rsidR="00FD342A" w:rsidRDefault="00FD342A" w:rsidP="00A4762F">
      <w:pPr>
        <w:pStyle w:val="StandardWeb"/>
        <w:spacing w:line="276" w:lineRule="auto"/>
        <w:jc w:val="both"/>
      </w:pPr>
      <w:r>
        <w:t xml:space="preserve">Vijećnica A. Z. </w:t>
      </w:r>
      <w:proofErr w:type="spellStart"/>
      <w:r>
        <w:t>Kurobasa</w:t>
      </w:r>
      <w:proofErr w:type="spellEnd"/>
      <w:r>
        <w:t xml:space="preserve"> kaže da ovaj </w:t>
      </w:r>
      <w:proofErr w:type="spellStart"/>
      <w:r>
        <w:t>ovaj</w:t>
      </w:r>
      <w:proofErr w:type="spellEnd"/>
      <w:r>
        <w:t xml:space="preserve"> Plan nije završen do kraja i da postoji mogućnost za neke izmjene, jer postoji stavka od 2.000,00 eura tekućih troškova za ubacit</w:t>
      </w:r>
      <w:r w:rsidR="009E2674">
        <w:t>i</w:t>
      </w:r>
      <w:r>
        <w:t xml:space="preserve"> još nešto.</w:t>
      </w:r>
    </w:p>
    <w:p w14:paraId="5A004185" w14:textId="6597C426" w:rsidR="00FD342A" w:rsidRPr="00D501C3" w:rsidRDefault="00FD342A" w:rsidP="00A4762F">
      <w:pPr>
        <w:pStyle w:val="StandardWeb"/>
        <w:spacing w:line="276" w:lineRule="auto"/>
        <w:jc w:val="both"/>
        <w:rPr>
          <w:color w:val="FF0000"/>
        </w:rPr>
      </w:pPr>
      <w:r>
        <w:lastRenderedPageBreak/>
        <w:t>Vijećnik L. Klarić kaže da su im interesi zajednički, ali želi samo komentirat</w:t>
      </w:r>
      <w:r w:rsidR="00C243A7">
        <w:t>i</w:t>
      </w:r>
      <w:r>
        <w:t xml:space="preserve"> ormarić HEP-a</w:t>
      </w:r>
      <w:r w:rsidR="00C243A7">
        <w:t xml:space="preserve">, pa navodi kako je ormarić istaknut  u prostoru tako da ometa promet. Kaže da HEP ima svoja pravila da ormariće smješta na granicu čestice na javnoj površini i vidio je u katastru </w:t>
      </w:r>
      <w:r w:rsidR="009E2674">
        <w:t xml:space="preserve">da </w:t>
      </w:r>
      <w:r w:rsidR="00C243A7">
        <w:t xml:space="preserve">čestica nje usklađena u </w:t>
      </w:r>
      <w:r w:rsidR="002278ED">
        <w:t>zemljišniku.</w:t>
      </w:r>
    </w:p>
    <w:p w14:paraId="6B9F8B02" w14:textId="033C7EA0" w:rsidR="00C243A7" w:rsidRDefault="00C243A7" w:rsidP="00A4762F">
      <w:pPr>
        <w:pStyle w:val="StandardWeb"/>
        <w:spacing w:line="276" w:lineRule="auto"/>
        <w:jc w:val="both"/>
      </w:pPr>
      <w:r>
        <w:t>Vijećnik M. Milić je rekao da će HEP to skloniti</w:t>
      </w:r>
      <w:r w:rsidR="00A4762F">
        <w:t xml:space="preserve"> te da im treba poslati požurnicu, ali da oni moraju reagirati prema Općini.</w:t>
      </w:r>
    </w:p>
    <w:p w14:paraId="128FEEFB" w14:textId="592D64CF" w:rsidR="00A4762F" w:rsidRDefault="00A4762F" w:rsidP="00A4762F">
      <w:pPr>
        <w:pStyle w:val="StandardWeb"/>
        <w:spacing w:line="276" w:lineRule="auto"/>
        <w:jc w:val="both"/>
      </w:pPr>
      <w:r>
        <w:t>Vijećnik L. Klarić napominje kako je problem što je to na privatnom vlasništvu.</w:t>
      </w:r>
    </w:p>
    <w:p w14:paraId="1FB56223" w14:textId="725CEB62" w:rsidR="00A4762F" w:rsidRDefault="00A4762F" w:rsidP="00A4762F">
      <w:pPr>
        <w:pStyle w:val="StandardWeb"/>
        <w:spacing w:line="276" w:lineRule="auto"/>
        <w:jc w:val="both"/>
      </w:pPr>
      <w:r>
        <w:t>Vijećnik Ž. Vrkljan kaže da je stvar vrlo jednostavna, jer kad se radi projekt troškove izmještanja  snosi investitor. Tko je vlasnik čestice taj snosi troškove.</w:t>
      </w:r>
    </w:p>
    <w:p w14:paraId="492C2C12" w14:textId="1DEF3453" w:rsidR="00A4762F" w:rsidRDefault="00A4762F" w:rsidP="00A4762F">
      <w:pPr>
        <w:pStyle w:val="StandardWeb"/>
        <w:spacing w:line="276" w:lineRule="auto"/>
        <w:jc w:val="both"/>
      </w:pPr>
      <w:r>
        <w:t>Vijećnik L. Klarić kaže ako je HEP suglasan, ako je vlasnik suglasan i ako je Općina suglasna ne vidi problem.</w:t>
      </w:r>
    </w:p>
    <w:p w14:paraId="18BB1F04" w14:textId="4D6E8BFB" w:rsidR="00A4762F" w:rsidRDefault="00A4762F" w:rsidP="00A4762F">
      <w:pPr>
        <w:pStyle w:val="StandardWeb"/>
        <w:spacing w:line="276" w:lineRule="auto"/>
        <w:jc w:val="both"/>
      </w:pPr>
      <w:r>
        <w:t xml:space="preserve">Predsjednik T. </w:t>
      </w:r>
      <w:proofErr w:type="spellStart"/>
      <w:r>
        <w:t>Đerek</w:t>
      </w:r>
      <w:proofErr w:type="spellEnd"/>
      <w:r>
        <w:t xml:space="preserve"> kaže da će Općina biti upoznata s tim pa neka oni dalje kontaktiraju.</w:t>
      </w:r>
    </w:p>
    <w:p w14:paraId="41A7D0E5" w14:textId="5540B3E3" w:rsidR="00643503" w:rsidRDefault="00643503" w:rsidP="00A4762F">
      <w:pPr>
        <w:pStyle w:val="StandardWeb"/>
        <w:spacing w:line="276" w:lineRule="auto"/>
        <w:jc w:val="both"/>
      </w:pPr>
      <w:r>
        <w:t>Vijećnik M. Milić kaže da je izlaganje 2. točke završeno.</w:t>
      </w:r>
    </w:p>
    <w:p w14:paraId="02171E92" w14:textId="2E41FF01" w:rsidR="00643503" w:rsidRDefault="00643503" w:rsidP="00A4762F">
      <w:pPr>
        <w:pStyle w:val="StandardWeb"/>
        <w:spacing w:line="276" w:lineRule="auto"/>
        <w:jc w:val="both"/>
      </w:pPr>
      <w:r>
        <w:t>Vijećnik Ž. Vrkljan traži da oni iznesu svoje prijedloge.</w:t>
      </w:r>
    </w:p>
    <w:p w14:paraId="29660D9D" w14:textId="77777777" w:rsidR="00643503" w:rsidRDefault="00643503" w:rsidP="00643503">
      <w:pPr>
        <w:pStyle w:val="StandardWeb"/>
        <w:spacing w:line="276" w:lineRule="auto"/>
        <w:jc w:val="both"/>
      </w:pPr>
      <w:r>
        <w:t>Zapisničarka B. Jovanović pita vijećnike Mosta jesu li oni svoj Prijedlog Programa rada mjesnog odbora i Financijskog plana poslali ostalim vijećnicima na uvid.</w:t>
      </w:r>
    </w:p>
    <w:p w14:paraId="69A374F1" w14:textId="77777777" w:rsidR="00643503" w:rsidRDefault="00643503" w:rsidP="00643503">
      <w:pPr>
        <w:pStyle w:val="StandardWeb"/>
        <w:spacing w:line="276" w:lineRule="auto"/>
        <w:jc w:val="both"/>
      </w:pPr>
      <w:r>
        <w:t>Vijećnik Ž. Vrkljan kaže da nisu jer je sjednica zakazana van predviđenog termina. Tehnički i pravno gledano kaže da je ovo nelegalno.</w:t>
      </w:r>
    </w:p>
    <w:p w14:paraId="583FE6D8" w14:textId="0CFCDA92" w:rsidR="003B2D37" w:rsidRDefault="003B2D37" w:rsidP="00A4762F">
      <w:pPr>
        <w:pStyle w:val="StandardWeb"/>
        <w:spacing w:line="276" w:lineRule="auto"/>
        <w:jc w:val="both"/>
      </w:pPr>
      <w:r>
        <w:t xml:space="preserve">Predsjednik T. </w:t>
      </w:r>
      <w:proofErr w:type="spellStart"/>
      <w:r>
        <w:t>Đerek</w:t>
      </w:r>
      <w:proofErr w:type="spellEnd"/>
      <w:r>
        <w:t xml:space="preserve"> kaže da nikakva šteta nije nanesena i da on prihvaća odgovornost za kašnjenje sa sjednicom.</w:t>
      </w:r>
    </w:p>
    <w:p w14:paraId="1EA2E1CF" w14:textId="10D28F8A" w:rsidR="003B2D37" w:rsidRDefault="003B2D37" w:rsidP="00A4762F">
      <w:pPr>
        <w:pStyle w:val="StandardWeb"/>
        <w:spacing w:line="276" w:lineRule="auto"/>
        <w:jc w:val="both"/>
      </w:pPr>
      <w:r>
        <w:t xml:space="preserve">Vijećnica A. Z. </w:t>
      </w:r>
      <w:proofErr w:type="spellStart"/>
      <w:r>
        <w:t>Kurobasa</w:t>
      </w:r>
      <w:proofErr w:type="spellEnd"/>
      <w:r>
        <w:t xml:space="preserve"> kaže da svatko svakoga može nazvati, poslati e- mail</w:t>
      </w:r>
      <w:r w:rsidR="00A83BC3">
        <w:t xml:space="preserve">. </w:t>
      </w:r>
      <w:r w:rsidR="00643503">
        <w:t>Navodi da n</w:t>
      </w:r>
      <w:r w:rsidR="00A83BC3">
        <w:t>edostaje komunikacije.</w:t>
      </w:r>
    </w:p>
    <w:p w14:paraId="220179C8" w14:textId="3F50EF6D" w:rsidR="00A83BC3" w:rsidRDefault="00A83BC3" w:rsidP="00A4762F">
      <w:pPr>
        <w:pStyle w:val="StandardWeb"/>
        <w:spacing w:line="276" w:lineRule="auto"/>
        <w:jc w:val="both"/>
      </w:pPr>
      <w:r>
        <w:t xml:space="preserve">Vijećnik Ž. Vrkljan kaže da što ako oni sada glasaju za ovaj predloženi program, jeli to onda sveto pismo </w:t>
      </w:r>
      <w:r w:rsidR="00643503">
        <w:t>i to se više ne može ili može maknuti. Dalje navodi, ako oni glasaju za ovakav Prijedlog ima li mjesta za njihove prijedloge.</w:t>
      </w:r>
    </w:p>
    <w:p w14:paraId="70A26A57" w14:textId="0D683C09" w:rsidR="00643503" w:rsidRDefault="00643503" w:rsidP="00A4762F">
      <w:pPr>
        <w:pStyle w:val="StandardWeb"/>
        <w:spacing w:line="276" w:lineRule="auto"/>
        <w:jc w:val="both"/>
      </w:pPr>
      <w:r>
        <w:t xml:space="preserve">Vijećnik M. Milić navodi kako predstavnici Mosta imaju svoj prijedlog Programa rada i Financijskog plan rada MO </w:t>
      </w:r>
      <w:proofErr w:type="spellStart"/>
      <w:r>
        <w:t>Strožanac</w:t>
      </w:r>
      <w:proofErr w:type="spellEnd"/>
      <w:r>
        <w:t xml:space="preserve"> 1 za 2024. </w:t>
      </w:r>
      <w:proofErr w:type="spellStart"/>
      <w:r>
        <w:t>godinu.i</w:t>
      </w:r>
      <w:proofErr w:type="spellEnd"/>
      <w:r>
        <w:t xml:space="preserve"> daje im riječ da ga izlože.</w:t>
      </w:r>
    </w:p>
    <w:p w14:paraId="00CC9BD0" w14:textId="3E4838DA" w:rsidR="00643503" w:rsidRDefault="00643503" w:rsidP="00A4762F">
      <w:pPr>
        <w:pStyle w:val="StandardWeb"/>
        <w:spacing w:line="276" w:lineRule="auto"/>
        <w:jc w:val="both"/>
      </w:pPr>
      <w:r>
        <w:t>Vijećnik Ž. Vrkljan izlaže prijedlog Mosta.</w:t>
      </w:r>
    </w:p>
    <w:p w14:paraId="0282DD5D" w14:textId="03C41BEE" w:rsidR="008210E2" w:rsidRDefault="00643503" w:rsidP="008210E2">
      <w:pPr>
        <w:pStyle w:val="StandardWeb"/>
        <w:numPr>
          <w:ilvl w:val="0"/>
          <w:numId w:val="13"/>
        </w:numPr>
        <w:spacing w:line="276" w:lineRule="auto"/>
        <w:jc w:val="both"/>
      </w:pPr>
      <w:r w:rsidRPr="007131C6">
        <w:rPr>
          <w:b/>
          <w:bCs/>
        </w:rPr>
        <w:t>Problematika Prometa</w:t>
      </w:r>
      <w:r>
        <w:t xml:space="preserve">: </w:t>
      </w:r>
      <w:r w:rsidR="007131C6">
        <w:t xml:space="preserve">Vijećnik Ž. Vrkljan se pita zašto  oni kao mjesni odbor ne bi potakli akciju prosvjeda prelaskom magistrale kao primjer navodi mještane </w:t>
      </w:r>
      <w:proofErr w:type="spellStart"/>
      <w:r w:rsidR="007131C6">
        <w:t>Tugara</w:t>
      </w:r>
      <w:proofErr w:type="spellEnd"/>
      <w:r w:rsidR="007131C6">
        <w:t>.</w:t>
      </w:r>
    </w:p>
    <w:p w14:paraId="792722BD" w14:textId="4D171A30" w:rsidR="008210E2" w:rsidRDefault="007131C6" w:rsidP="008210E2">
      <w:pPr>
        <w:pStyle w:val="StandardWeb"/>
        <w:numPr>
          <w:ilvl w:val="0"/>
          <w:numId w:val="13"/>
        </w:numPr>
        <w:spacing w:line="276" w:lineRule="auto"/>
        <w:jc w:val="both"/>
      </w:pPr>
      <w:r w:rsidRPr="007131C6">
        <w:rPr>
          <w:b/>
          <w:bCs/>
        </w:rPr>
        <w:lastRenderedPageBreak/>
        <w:t>Autobusna linija</w:t>
      </w:r>
      <w:r>
        <w:rPr>
          <w:b/>
          <w:bCs/>
        </w:rPr>
        <w:t xml:space="preserve">: </w:t>
      </w:r>
      <w:r>
        <w:t>Vijećnik Ž. Vrkljan navodi k</w:t>
      </w:r>
      <w:r w:rsidRPr="007131C6">
        <w:t xml:space="preserve">ako nikome nije palo na pamet da </w:t>
      </w:r>
      <w:r>
        <w:t>se</w:t>
      </w:r>
      <w:r w:rsidRPr="007131C6">
        <w:t xml:space="preserve"> uvede autobusn</w:t>
      </w:r>
      <w:r>
        <w:t>a</w:t>
      </w:r>
      <w:r w:rsidRPr="007131C6">
        <w:t xml:space="preserve"> linij</w:t>
      </w:r>
      <w:r>
        <w:t>a</w:t>
      </w:r>
      <w:r w:rsidRPr="007131C6">
        <w:t xml:space="preserve"> iz </w:t>
      </w:r>
      <w:proofErr w:type="spellStart"/>
      <w:r w:rsidRPr="007131C6">
        <w:t>Strožanca</w:t>
      </w:r>
      <w:proofErr w:type="spellEnd"/>
      <w:r w:rsidRPr="007131C6">
        <w:t xml:space="preserve"> u 7:15 h, 7:30 h</w:t>
      </w:r>
      <w:r>
        <w:t>. zbog gužvi i kašnjenja djece u školu.</w:t>
      </w:r>
    </w:p>
    <w:p w14:paraId="37373959" w14:textId="072E6B71" w:rsidR="007131C6" w:rsidRPr="007E2CB7" w:rsidRDefault="007131C6" w:rsidP="00643503">
      <w:pPr>
        <w:pStyle w:val="StandardWeb"/>
        <w:numPr>
          <w:ilvl w:val="0"/>
          <w:numId w:val="13"/>
        </w:numPr>
        <w:spacing w:line="276" w:lineRule="auto"/>
        <w:jc w:val="both"/>
        <w:rPr>
          <w:b/>
          <w:bCs/>
        </w:rPr>
      </w:pPr>
      <w:r w:rsidRPr="007131C6">
        <w:rPr>
          <w:b/>
          <w:bCs/>
        </w:rPr>
        <w:t>Rješenje komunalnog problema razvrstavanja otpada</w:t>
      </w:r>
      <w:r>
        <w:rPr>
          <w:b/>
          <w:bCs/>
        </w:rPr>
        <w:t>:</w:t>
      </w:r>
      <w:r w:rsidRPr="007131C6">
        <w:t xml:space="preserve"> </w:t>
      </w:r>
      <w:r>
        <w:t>Vijećnik Ž. Vrkljan kako kao je ovo teška tema i nemoguće je riješiti na nivou mjesnog odbora.</w:t>
      </w:r>
      <w:r w:rsidR="007E2CB7">
        <w:t xml:space="preserve"> </w:t>
      </w:r>
    </w:p>
    <w:p w14:paraId="20E7CB85" w14:textId="3682CA9A" w:rsidR="007E2CB7" w:rsidRPr="007E2CB7" w:rsidRDefault="007E2CB7" w:rsidP="00643503">
      <w:pPr>
        <w:pStyle w:val="StandardWeb"/>
        <w:numPr>
          <w:ilvl w:val="0"/>
          <w:numId w:val="13"/>
        </w:numPr>
        <w:spacing w:line="276" w:lineRule="auto"/>
        <w:jc w:val="both"/>
        <w:rPr>
          <w:b/>
          <w:bCs/>
        </w:rPr>
      </w:pPr>
      <w:r>
        <w:rPr>
          <w:b/>
          <w:bCs/>
        </w:rPr>
        <w:t>Rješenje jednosmjernih ulica:</w:t>
      </w:r>
      <w:r w:rsidRPr="007E2CB7">
        <w:t xml:space="preserve"> </w:t>
      </w:r>
      <w:r>
        <w:t>Vijećnik Ž. Vrkljan pita može li se znati da kada netko od ljudi pita koji je rok za rješavanje ovog problema., da ljudi znaju da se radi na tome.</w:t>
      </w:r>
    </w:p>
    <w:p w14:paraId="0718FDB5" w14:textId="41FA5CDA" w:rsidR="007E2CB7" w:rsidRDefault="007E2CB7" w:rsidP="00643503">
      <w:pPr>
        <w:pStyle w:val="StandardWeb"/>
        <w:numPr>
          <w:ilvl w:val="0"/>
          <w:numId w:val="13"/>
        </w:numPr>
        <w:spacing w:line="276" w:lineRule="auto"/>
        <w:jc w:val="both"/>
        <w:rPr>
          <w:b/>
          <w:bCs/>
        </w:rPr>
      </w:pPr>
      <w:r>
        <w:rPr>
          <w:b/>
          <w:bCs/>
        </w:rPr>
        <w:t xml:space="preserve">Nathodnik preko magistrale </w:t>
      </w:r>
    </w:p>
    <w:p w14:paraId="0C7F3F09" w14:textId="4C43AC6D" w:rsidR="007E2CB7" w:rsidRDefault="007E2CB7" w:rsidP="00643503">
      <w:pPr>
        <w:pStyle w:val="StandardWeb"/>
        <w:numPr>
          <w:ilvl w:val="0"/>
          <w:numId w:val="13"/>
        </w:numPr>
        <w:spacing w:line="276" w:lineRule="auto"/>
        <w:jc w:val="both"/>
        <w:rPr>
          <w:b/>
          <w:bCs/>
        </w:rPr>
      </w:pPr>
      <w:r>
        <w:rPr>
          <w:b/>
          <w:bCs/>
        </w:rPr>
        <w:t xml:space="preserve">Sanacija </w:t>
      </w:r>
      <w:proofErr w:type="spellStart"/>
      <w:r>
        <w:rPr>
          <w:b/>
          <w:bCs/>
        </w:rPr>
        <w:t>ankera</w:t>
      </w:r>
      <w:proofErr w:type="spellEnd"/>
      <w:r>
        <w:rPr>
          <w:b/>
          <w:bCs/>
        </w:rPr>
        <w:t xml:space="preserve"> u ulici Gospe u Siti</w:t>
      </w:r>
    </w:p>
    <w:p w14:paraId="5D1C107E" w14:textId="2FF29FD7" w:rsidR="007E2CB7" w:rsidRDefault="007E2CB7" w:rsidP="007E2CB7">
      <w:pPr>
        <w:pStyle w:val="StandardWeb"/>
        <w:numPr>
          <w:ilvl w:val="0"/>
          <w:numId w:val="13"/>
        </w:numPr>
        <w:spacing w:line="276" w:lineRule="auto"/>
        <w:jc w:val="both"/>
        <w:rPr>
          <w:b/>
          <w:bCs/>
        </w:rPr>
      </w:pPr>
      <w:r>
        <w:rPr>
          <w:b/>
          <w:bCs/>
        </w:rPr>
        <w:t>Sprječavanje ulaska automobila na šetnicu uz rijeku Žrnovnicu postavljanjem rampe.</w:t>
      </w:r>
    </w:p>
    <w:p w14:paraId="67242ECD" w14:textId="77777777" w:rsidR="007E2CB7" w:rsidRDefault="007E2CB7" w:rsidP="007E2CB7">
      <w:pPr>
        <w:pStyle w:val="StandardWeb"/>
        <w:numPr>
          <w:ilvl w:val="0"/>
          <w:numId w:val="13"/>
        </w:numPr>
        <w:spacing w:line="276" w:lineRule="auto"/>
        <w:jc w:val="both"/>
        <w:rPr>
          <w:b/>
          <w:bCs/>
        </w:rPr>
      </w:pPr>
      <w:r>
        <w:rPr>
          <w:b/>
          <w:bCs/>
        </w:rPr>
        <w:t>Rješavanje parkinga za invalide  ispred javnih ustanova (</w:t>
      </w:r>
      <w:proofErr w:type="spellStart"/>
      <w:r>
        <w:rPr>
          <w:b/>
          <w:bCs/>
        </w:rPr>
        <w:t>Tomija</w:t>
      </w:r>
      <w:proofErr w:type="spellEnd"/>
      <w:r>
        <w:rPr>
          <w:b/>
          <w:bCs/>
        </w:rPr>
        <w:t>, Doma zdravlja).</w:t>
      </w:r>
    </w:p>
    <w:p w14:paraId="413596AD" w14:textId="4D445826" w:rsidR="008210E2" w:rsidRDefault="007E2CB7" w:rsidP="008210E2">
      <w:pPr>
        <w:pStyle w:val="StandardWeb"/>
        <w:spacing w:line="276" w:lineRule="auto"/>
        <w:ind w:left="720"/>
        <w:jc w:val="both"/>
      </w:pPr>
      <w:r w:rsidRPr="007E2CB7">
        <w:t>Vijećnik M. Milić kaže kako Općina nema ovlasti nad privatnim zemljištem</w:t>
      </w:r>
      <w:r>
        <w:t xml:space="preserve"> te navodi kako oni kao mjesni odbor mogu jedino uputiti upravi </w:t>
      </w:r>
      <w:proofErr w:type="spellStart"/>
      <w:r>
        <w:t>Tomija</w:t>
      </w:r>
      <w:proofErr w:type="spellEnd"/>
      <w:r>
        <w:t xml:space="preserve"> da se malo bolje označe mjesta za invalide ili nešto slično.</w:t>
      </w:r>
    </w:p>
    <w:p w14:paraId="665AE6A4" w14:textId="7EC27FE0" w:rsidR="008210E2" w:rsidRDefault="008210E2" w:rsidP="008210E2">
      <w:pPr>
        <w:pStyle w:val="StandardWeb"/>
        <w:numPr>
          <w:ilvl w:val="0"/>
          <w:numId w:val="13"/>
        </w:numPr>
        <w:spacing w:line="276" w:lineRule="auto"/>
        <w:jc w:val="both"/>
      </w:pPr>
      <w:r>
        <w:rPr>
          <w:b/>
          <w:bCs/>
        </w:rPr>
        <w:t xml:space="preserve">Otvaranje ulaza u ogradnom zidu u školu: </w:t>
      </w:r>
      <w:r w:rsidRPr="008210E2">
        <w:t>Problematika je istrčavanje djece</w:t>
      </w:r>
      <w:r>
        <w:t xml:space="preserve"> na ulicu.</w:t>
      </w:r>
    </w:p>
    <w:p w14:paraId="3E1AA922" w14:textId="77777777" w:rsidR="008210E2" w:rsidRPr="008210E2" w:rsidRDefault="008210E2" w:rsidP="008210E2">
      <w:pPr>
        <w:pStyle w:val="Bezproreda"/>
        <w:rPr>
          <w:rFonts w:ascii="Times New Roman" w:hAnsi="Times New Roman" w:cs="Times New Roman"/>
          <w:sz w:val="24"/>
          <w:szCs w:val="24"/>
        </w:rPr>
      </w:pPr>
      <w:r>
        <w:t xml:space="preserve">             </w:t>
      </w:r>
      <w:proofErr w:type="spellStart"/>
      <w:r w:rsidRPr="008210E2">
        <w:rPr>
          <w:rFonts w:ascii="Times New Roman" w:hAnsi="Times New Roman" w:cs="Times New Roman"/>
          <w:sz w:val="24"/>
          <w:szCs w:val="24"/>
        </w:rPr>
        <w:t>Vjećnik</w:t>
      </w:r>
      <w:proofErr w:type="spellEnd"/>
      <w:r w:rsidRPr="008210E2">
        <w:rPr>
          <w:rFonts w:ascii="Times New Roman" w:hAnsi="Times New Roman" w:cs="Times New Roman"/>
          <w:sz w:val="24"/>
          <w:szCs w:val="24"/>
        </w:rPr>
        <w:t xml:space="preserve"> M. Milić kaže kako će taj problem biti riješen kada se sagradi dvorana. Jer to   </w:t>
      </w:r>
    </w:p>
    <w:p w14:paraId="7177CF13" w14:textId="64AD7F4F" w:rsidR="008210E2" w:rsidRDefault="008210E2" w:rsidP="008210E2">
      <w:pPr>
        <w:pStyle w:val="Bezproreda"/>
        <w:rPr>
          <w:rFonts w:ascii="Times New Roman" w:hAnsi="Times New Roman" w:cs="Times New Roman"/>
          <w:sz w:val="24"/>
          <w:szCs w:val="24"/>
        </w:rPr>
      </w:pPr>
      <w:r w:rsidRPr="008210E2">
        <w:rPr>
          <w:rFonts w:ascii="Times New Roman" w:hAnsi="Times New Roman" w:cs="Times New Roman"/>
          <w:sz w:val="24"/>
          <w:szCs w:val="24"/>
        </w:rPr>
        <w:t xml:space="preserve">           je dvosjekli mač.</w:t>
      </w:r>
    </w:p>
    <w:p w14:paraId="0551377A" w14:textId="77777777" w:rsidR="008210E2" w:rsidRDefault="008210E2" w:rsidP="008210E2">
      <w:pPr>
        <w:pStyle w:val="Bezproreda"/>
        <w:rPr>
          <w:rFonts w:ascii="Times New Roman" w:hAnsi="Times New Roman" w:cs="Times New Roman"/>
          <w:sz w:val="24"/>
          <w:szCs w:val="24"/>
        </w:rPr>
      </w:pPr>
    </w:p>
    <w:p w14:paraId="382AD782" w14:textId="15702419" w:rsidR="008210E2" w:rsidRDefault="008210E2" w:rsidP="008210E2">
      <w:pPr>
        <w:pStyle w:val="Bezproreda"/>
        <w:numPr>
          <w:ilvl w:val="0"/>
          <w:numId w:val="13"/>
        </w:numPr>
        <w:rPr>
          <w:rFonts w:ascii="Times New Roman" w:hAnsi="Times New Roman" w:cs="Times New Roman"/>
          <w:b/>
          <w:bCs/>
          <w:sz w:val="24"/>
          <w:szCs w:val="24"/>
        </w:rPr>
      </w:pPr>
      <w:r w:rsidRPr="008210E2">
        <w:rPr>
          <w:rFonts w:ascii="Times New Roman" w:hAnsi="Times New Roman" w:cs="Times New Roman"/>
          <w:b/>
          <w:bCs/>
          <w:sz w:val="24"/>
          <w:szCs w:val="24"/>
        </w:rPr>
        <w:t xml:space="preserve">Ugradnja rampe za invalide ili traka za kolica na stepenicama koja spaja ulicu </w:t>
      </w:r>
      <w:proofErr w:type="spellStart"/>
      <w:r w:rsidRPr="008210E2">
        <w:rPr>
          <w:rFonts w:ascii="Times New Roman" w:hAnsi="Times New Roman" w:cs="Times New Roman"/>
          <w:b/>
          <w:bCs/>
          <w:sz w:val="24"/>
          <w:szCs w:val="24"/>
        </w:rPr>
        <w:t>Pišćine</w:t>
      </w:r>
      <w:proofErr w:type="spellEnd"/>
      <w:r w:rsidRPr="008210E2">
        <w:rPr>
          <w:rFonts w:ascii="Times New Roman" w:hAnsi="Times New Roman" w:cs="Times New Roman"/>
          <w:b/>
          <w:bCs/>
          <w:sz w:val="24"/>
          <w:szCs w:val="24"/>
        </w:rPr>
        <w:t xml:space="preserve"> sa ulicom Domovinskog rata</w:t>
      </w:r>
      <w:r>
        <w:rPr>
          <w:rFonts w:ascii="Times New Roman" w:hAnsi="Times New Roman" w:cs="Times New Roman"/>
          <w:b/>
          <w:bCs/>
          <w:sz w:val="24"/>
          <w:szCs w:val="24"/>
        </w:rPr>
        <w:t>.</w:t>
      </w:r>
    </w:p>
    <w:p w14:paraId="5EB03636" w14:textId="3E7A5088" w:rsidR="008210E2" w:rsidRDefault="008210E2" w:rsidP="008210E2">
      <w:pPr>
        <w:pStyle w:val="Bezproreda"/>
        <w:numPr>
          <w:ilvl w:val="0"/>
          <w:numId w:val="13"/>
        </w:numPr>
        <w:rPr>
          <w:rFonts w:ascii="Times New Roman" w:hAnsi="Times New Roman" w:cs="Times New Roman"/>
          <w:b/>
          <w:bCs/>
          <w:sz w:val="24"/>
          <w:szCs w:val="24"/>
        </w:rPr>
      </w:pPr>
      <w:r>
        <w:rPr>
          <w:rFonts w:ascii="Times New Roman" w:hAnsi="Times New Roman" w:cs="Times New Roman"/>
          <w:b/>
          <w:bCs/>
          <w:sz w:val="24"/>
          <w:szCs w:val="24"/>
        </w:rPr>
        <w:t>Radna akcija na potrebnim mjestima.</w:t>
      </w:r>
    </w:p>
    <w:p w14:paraId="331D440E" w14:textId="4B84BE03" w:rsidR="008210E2" w:rsidRDefault="008210E2" w:rsidP="008210E2">
      <w:pPr>
        <w:pStyle w:val="Bezproreda"/>
        <w:numPr>
          <w:ilvl w:val="0"/>
          <w:numId w:val="13"/>
        </w:numPr>
        <w:rPr>
          <w:rFonts w:ascii="Times New Roman" w:hAnsi="Times New Roman" w:cs="Times New Roman"/>
          <w:b/>
          <w:bCs/>
          <w:sz w:val="24"/>
          <w:szCs w:val="24"/>
        </w:rPr>
      </w:pPr>
      <w:r>
        <w:rPr>
          <w:rFonts w:ascii="Times New Roman" w:hAnsi="Times New Roman" w:cs="Times New Roman"/>
          <w:b/>
          <w:bCs/>
          <w:sz w:val="24"/>
          <w:szCs w:val="24"/>
        </w:rPr>
        <w:t>Uređenje zone za kućne ljubimce na nekoj javnoj površini u vlasništvu Općine.</w:t>
      </w:r>
    </w:p>
    <w:p w14:paraId="67CF77DF" w14:textId="77777777" w:rsidR="00A86C4D" w:rsidRDefault="00A86C4D" w:rsidP="00A86C4D">
      <w:pPr>
        <w:pStyle w:val="StandardWeb"/>
        <w:numPr>
          <w:ilvl w:val="0"/>
          <w:numId w:val="13"/>
        </w:numPr>
        <w:spacing w:line="276" w:lineRule="auto"/>
        <w:jc w:val="both"/>
        <w:rPr>
          <w:b/>
          <w:bCs/>
        </w:rPr>
      </w:pPr>
      <w:r>
        <w:rPr>
          <w:b/>
          <w:bCs/>
        </w:rPr>
        <w:t>Sanacija kabela u ulici Gospe u Siti</w:t>
      </w:r>
    </w:p>
    <w:p w14:paraId="1E1D5EED" w14:textId="6E7A86C2" w:rsidR="00A86C4D" w:rsidRPr="008210E2" w:rsidRDefault="00A86C4D" w:rsidP="008210E2">
      <w:pPr>
        <w:pStyle w:val="Bezproreda"/>
        <w:numPr>
          <w:ilvl w:val="0"/>
          <w:numId w:val="13"/>
        </w:numPr>
        <w:rPr>
          <w:rFonts w:ascii="Times New Roman" w:hAnsi="Times New Roman" w:cs="Times New Roman"/>
          <w:b/>
          <w:bCs/>
          <w:sz w:val="24"/>
          <w:szCs w:val="24"/>
        </w:rPr>
      </w:pPr>
      <w:r>
        <w:rPr>
          <w:rFonts w:ascii="Times New Roman" w:hAnsi="Times New Roman" w:cs="Times New Roman"/>
          <w:b/>
          <w:bCs/>
          <w:sz w:val="24"/>
          <w:szCs w:val="24"/>
        </w:rPr>
        <w:t>Sanacija ulaza za invalide na plaži.</w:t>
      </w:r>
    </w:p>
    <w:p w14:paraId="4D0A13F1" w14:textId="01E813A5" w:rsidR="00EB42A4" w:rsidRPr="005542FD" w:rsidRDefault="00A86C4D" w:rsidP="00815AA7">
      <w:pPr>
        <w:pStyle w:val="StandardWeb"/>
        <w:spacing w:line="276" w:lineRule="auto"/>
        <w:jc w:val="both"/>
        <w:rPr>
          <w:bCs/>
        </w:rPr>
      </w:pPr>
      <w:r w:rsidRPr="005542FD">
        <w:rPr>
          <w:bCs/>
        </w:rPr>
        <w:t>Vijećnik Ž. Vrkljan kaže kako su to njihovi prijedlozi. Dalje navodi kako mu je jasno da se neke stvari ne mogu lako riješiti ali neka bar iz njihovog mjesnog odbora izađe inicijativa za rješavanje</w:t>
      </w:r>
      <w:r w:rsidR="00FF7D2E">
        <w:rPr>
          <w:bCs/>
        </w:rPr>
        <w:t xml:space="preserve"> istih</w:t>
      </w:r>
      <w:r w:rsidRPr="005542FD">
        <w:rPr>
          <w:bCs/>
        </w:rPr>
        <w:t>.</w:t>
      </w:r>
    </w:p>
    <w:p w14:paraId="178268F7" w14:textId="4A1F7A8D" w:rsidR="00A86C4D" w:rsidRPr="005542FD" w:rsidRDefault="00A86C4D" w:rsidP="00815AA7">
      <w:pPr>
        <w:pStyle w:val="StandardWeb"/>
        <w:spacing w:line="276" w:lineRule="auto"/>
        <w:jc w:val="both"/>
        <w:rPr>
          <w:bCs/>
        </w:rPr>
      </w:pPr>
      <w:r w:rsidRPr="005542FD">
        <w:rPr>
          <w:bCs/>
        </w:rPr>
        <w:t xml:space="preserve">Vijećnica A. Z. </w:t>
      </w:r>
      <w:proofErr w:type="spellStart"/>
      <w:r w:rsidRPr="005542FD">
        <w:rPr>
          <w:bCs/>
        </w:rPr>
        <w:t>Kurobasa</w:t>
      </w:r>
      <w:proofErr w:type="spellEnd"/>
      <w:r w:rsidRPr="005542FD">
        <w:rPr>
          <w:bCs/>
        </w:rPr>
        <w:t xml:space="preserve"> kaže kako je njen prijedlog da oko nekih stvari češće međusobno komuniciraju i dogovore na vrijeme.</w:t>
      </w:r>
    </w:p>
    <w:p w14:paraId="7807B538" w14:textId="7BCB534A" w:rsidR="00A86C4D" w:rsidRPr="005542FD" w:rsidRDefault="00A86C4D" w:rsidP="00815AA7">
      <w:pPr>
        <w:pStyle w:val="StandardWeb"/>
        <w:spacing w:line="276" w:lineRule="auto"/>
        <w:jc w:val="both"/>
        <w:rPr>
          <w:bCs/>
        </w:rPr>
      </w:pPr>
      <w:r w:rsidRPr="005542FD">
        <w:rPr>
          <w:bCs/>
        </w:rPr>
        <w:t>Vijećnik M. Milić kaže kako sada imaju dvije opcije : donijeti ovaj Financijski plan i Program koji su oni izložili a prijedlog Mosta uvrstiti u iduću sjednicu kada Most to dostavi ili da sada dopune svoj Program i Financijski plan ali onda sada ne mogu glasati za ovu točku dnevnog reda.</w:t>
      </w:r>
    </w:p>
    <w:p w14:paraId="316E6672" w14:textId="3F466102" w:rsidR="00A86C4D" w:rsidRDefault="00A86C4D" w:rsidP="00815AA7">
      <w:pPr>
        <w:pStyle w:val="StandardWeb"/>
        <w:spacing w:line="276" w:lineRule="auto"/>
        <w:jc w:val="both"/>
        <w:rPr>
          <w:bCs/>
        </w:rPr>
      </w:pPr>
      <w:r w:rsidRPr="005542FD">
        <w:rPr>
          <w:bCs/>
        </w:rPr>
        <w:t xml:space="preserve">Nakon kratke rasprave </w:t>
      </w:r>
      <w:r w:rsidR="005542FD">
        <w:rPr>
          <w:bCs/>
        </w:rPr>
        <w:t xml:space="preserve"> Predsjednik T. </w:t>
      </w:r>
      <w:proofErr w:type="spellStart"/>
      <w:r w:rsidR="005542FD">
        <w:rPr>
          <w:bCs/>
        </w:rPr>
        <w:t>Đerek</w:t>
      </w:r>
      <w:proofErr w:type="spellEnd"/>
      <w:r w:rsidR="005542FD">
        <w:rPr>
          <w:bCs/>
        </w:rPr>
        <w:t xml:space="preserve"> </w:t>
      </w:r>
      <w:r w:rsidRPr="005542FD">
        <w:rPr>
          <w:bCs/>
        </w:rPr>
        <w:t xml:space="preserve"> </w:t>
      </w:r>
      <w:r w:rsidR="005542FD">
        <w:rPr>
          <w:bCs/>
        </w:rPr>
        <w:t xml:space="preserve">kaže da će se </w:t>
      </w:r>
      <w:r w:rsidRPr="005542FD">
        <w:rPr>
          <w:bCs/>
        </w:rPr>
        <w:t xml:space="preserve"> </w:t>
      </w:r>
      <w:r w:rsidR="005542FD" w:rsidRPr="005542FD">
        <w:rPr>
          <w:bCs/>
        </w:rPr>
        <w:t>Program rada i Financijski plan</w:t>
      </w:r>
      <w:r w:rsidR="005542FD">
        <w:rPr>
          <w:bCs/>
        </w:rPr>
        <w:t xml:space="preserve">a s </w:t>
      </w:r>
      <w:r w:rsidR="005542FD" w:rsidRPr="005542FD">
        <w:rPr>
          <w:bCs/>
        </w:rPr>
        <w:t xml:space="preserve"> </w:t>
      </w:r>
      <w:r w:rsidR="005542FD">
        <w:rPr>
          <w:bCs/>
        </w:rPr>
        <w:t xml:space="preserve">izmjenama i dopunama </w:t>
      </w:r>
      <w:r w:rsidR="005542FD" w:rsidRPr="005542FD">
        <w:rPr>
          <w:bCs/>
        </w:rPr>
        <w:t>dostaviti Općin</w:t>
      </w:r>
      <w:r w:rsidR="005542FD">
        <w:rPr>
          <w:bCs/>
        </w:rPr>
        <w:t>skoj upravi</w:t>
      </w:r>
      <w:r w:rsidR="005542FD" w:rsidRPr="005542FD">
        <w:rPr>
          <w:bCs/>
        </w:rPr>
        <w:t xml:space="preserve"> te će putem e- mail komunikacije glasati za isti.</w:t>
      </w:r>
    </w:p>
    <w:p w14:paraId="4E29957D" w14:textId="7BB0FCA2" w:rsidR="005542FD" w:rsidRDefault="005542FD" w:rsidP="00815AA7">
      <w:pPr>
        <w:pStyle w:val="StandardWeb"/>
        <w:spacing w:line="276" w:lineRule="auto"/>
        <w:jc w:val="both"/>
        <w:rPr>
          <w:bCs/>
        </w:rPr>
      </w:pPr>
      <w:r w:rsidRPr="002278ED">
        <w:rPr>
          <w:bCs/>
        </w:rPr>
        <w:lastRenderedPageBreak/>
        <w:t xml:space="preserve">Predsjednik T. </w:t>
      </w:r>
      <w:proofErr w:type="spellStart"/>
      <w:r w:rsidRPr="002278ED">
        <w:rPr>
          <w:bCs/>
        </w:rPr>
        <w:t>Đerek</w:t>
      </w:r>
      <w:proofErr w:type="spellEnd"/>
      <w:r w:rsidRPr="002278ED">
        <w:rPr>
          <w:bCs/>
        </w:rPr>
        <w:t xml:space="preserve">  stavlja prijedlog </w:t>
      </w:r>
      <w:r w:rsidR="0063233F" w:rsidRPr="002278ED">
        <w:rPr>
          <w:bCs/>
        </w:rPr>
        <w:t xml:space="preserve"> </w:t>
      </w:r>
      <w:r w:rsidR="00C95FAF" w:rsidRPr="002278ED">
        <w:rPr>
          <w:bCs/>
        </w:rPr>
        <w:t xml:space="preserve">da se Program s </w:t>
      </w:r>
      <w:r w:rsidR="0063233F" w:rsidRPr="002278ED">
        <w:rPr>
          <w:bCs/>
        </w:rPr>
        <w:t xml:space="preserve"> izmjenama i dopunama </w:t>
      </w:r>
      <w:r w:rsidR="002278ED" w:rsidRPr="002278ED">
        <w:rPr>
          <w:bCs/>
        </w:rPr>
        <w:t>dostavi</w:t>
      </w:r>
      <w:r w:rsidR="0063233F" w:rsidRPr="002278ED">
        <w:rPr>
          <w:bCs/>
        </w:rPr>
        <w:t xml:space="preserve"> Općini Podstrana, </w:t>
      </w:r>
      <w:r w:rsidRPr="002278ED">
        <w:rPr>
          <w:bCs/>
        </w:rPr>
        <w:t>na glasanje.</w:t>
      </w:r>
    </w:p>
    <w:p w14:paraId="6F6F0274" w14:textId="637B1DDF" w:rsidR="002278ED" w:rsidRPr="007A0FC2" w:rsidRDefault="005542FD" w:rsidP="002278ED">
      <w:pPr>
        <w:pStyle w:val="StandardWeb"/>
        <w:spacing w:line="276" w:lineRule="auto"/>
        <w:jc w:val="both"/>
        <w:rPr>
          <w:b/>
          <w:color w:val="000000"/>
        </w:rPr>
      </w:pPr>
      <w:r w:rsidRPr="007A0FC2">
        <w:rPr>
          <w:bCs/>
        </w:rPr>
        <w:t xml:space="preserve">Prijedlog je jednoglasno sa 5 (pet) glasova </w:t>
      </w:r>
      <w:r w:rsidR="002278ED" w:rsidRPr="007A0FC2">
        <w:rPr>
          <w:bCs/>
        </w:rPr>
        <w:t xml:space="preserve">ZA </w:t>
      </w:r>
      <w:r w:rsidRPr="007A0FC2">
        <w:rPr>
          <w:bCs/>
        </w:rPr>
        <w:t>prihvaćen</w:t>
      </w:r>
      <w:r w:rsidR="002278ED" w:rsidRPr="007A0FC2">
        <w:t xml:space="preserve"> te se donosi: </w:t>
      </w:r>
    </w:p>
    <w:p w14:paraId="10BE0B1D" w14:textId="77777777" w:rsidR="002278ED" w:rsidRPr="007A0FC2" w:rsidRDefault="002278ED" w:rsidP="002278ED">
      <w:pPr>
        <w:pStyle w:val="StandardWeb1"/>
        <w:spacing w:after="0"/>
        <w:jc w:val="both"/>
      </w:pPr>
    </w:p>
    <w:p w14:paraId="65BD0B75" w14:textId="77777777" w:rsidR="002278ED" w:rsidRPr="007A0FC2" w:rsidRDefault="002278ED" w:rsidP="002278ED">
      <w:pPr>
        <w:pStyle w:val="StandardWeb1"/>
        <w:spacing w:before="0" w:after="0" w:line="240" w:lineRule="auto"/>
        <w:jc w:val="center"/>
        <w:rPr>
          <w:b/>
          <w:bCs/>
        </w:rPr>
      </w:pPr>
      <w:r w:rsidRPr="007A0FC2">
        <w:rPr>
          <w:b/>
          <w:bCs/>
        </w:rPr>
        <w:t>ZAKLJUČAK</w:t>
      </w:r>
    </w:p>
    <w:p w14:paraId="206D82FD" w14:textId="77777777" w:rsidR="002278ED" w:rsidRPr="007A0FC2" w:rsidRDefault="002278ED" w:rsidP="002278ED">
      <w:pPr>
        <w:pStyle w:val="StandardWeb1"/>
        <w:spacing w:before="0" w:after="0" w:line="240" w:lineRule="auto"/>
        <w:jc w:val="center"/>
        <w:rPr>
          <w:b/>
          <w:bCs/>
        </w:rPr>
      </w:pPr>
    </w:p>
    <w:p w14:paraId="2446E493" w14:textId="1C381240" w:rsidR="002278ED" w:rsidRPr="007A0FC2" w:rsidRDefault="002278ED" w:rsidP="002278ED">
      <w:pPr>
        <w:pStyle w:val="StandardWeb1"/>
        <w:numPr>
          <w:ilvl w:val="0"/>
          <w:numId w:val="16"/>
        </w:numPr>
        <w:spacing w:before="0" w:after="0" w:line="240" w:lineRule="auto"/>
        <w:jc w:val="both"/>
        <w:rPr>
          <w:b/>
        </w:rPr>
      </w:pPr>
      <w:r w:rsidRPr="007A0FC2">
        <w:rPr>
          <w:b/>
          <w:bCs/>
        </w:rPr>
        <w:t xml:space="preserve">Usvaja se </w:t>
      </w:r>
      <w:r w:rsidRPr="007A0FC2">
        <w:rPr>
          <w:b/>
          <w:color w:val="000000"/>
        </w:rPr>
        <w:t xml:space="preserve">Prijedlog da </w:t>
      </w:r>
      <w:r w:rsidR="007A0FC2" w:rsidRPr="007A0FC2">
        <w:rPr>
          <w:b/>
          <w:color w:val="000000"/>
        </w:rPr>
        <w:t xml:space="preserve">će se Općini Podstrana dostaviti Program rada mjesnog odbora </w:t>
      </w:r>
      <w:proofErr w:type="spellStart"/>
      <w:r w:rsidR="007A0FC2" w:rsidRPr="007A0FC2">
        <w:rPr>
          <w:b/>
          <w:color w:val="000000"/>
        </w:rPr>
        <w:t>Strožanac</w:t>
      </w:r>
      <w:proofErr w:type="spellEnd"/>
      <w:r w:rsidR="007A0FC2" w:rsidRPr="007A0FC2">
        <w:rPr>
          <w:b/>
          <w:color w:val="000000"/>
        </w:rPr>
        <w:t xml:space="preserve"> 1 i Financijski plan s izmjenama i dopunama</w:t>
      </w:r>
      <w:r w:rsidR="007A0FC2">
        <w:rPr>
          <w:b/>
          <w:color w:val="000000"/>
        </w:rPr>
        <w:t>.</w:t>
      </w:r>
    </w:p>
    <w:p w14:paraId="7E847DD9" w14:textId="52E4EC38" w:rsidR="005542FD" w:rsidRPr="008D3A53" w:rsidRDefault="005542FD" w:rsidP="007B2BD6">
      <w:pPr>
        <w:pStyle w:val="StandardWeb"/>
        <w:spacing w:line="276" w:lineRule="auto"/>
        <w:jc w:val="both"/>
        <w:rPr>
          <w:bCs/>
        </w:rPr>
      </w:pPr>
    </w:p>
    <w:p w14:paraId="1D6654F5" w14:textId="16A62274" w:rsidR="001525F2" w:rsidRDefault="007B2BD6" w:rsidP="007B2BD6">
      <w:pPr>
        <w:pStyle w:val="StandardWeb"/>
        <w:spacing w:line="276" w:lineRule="auto"/>
        <w:jc w:val="both"/>
        <w:rPr>
          <w:b/>
          <w:i/>
          <w:iCs/>
        </w:rPr>
      </w:pPr>
      <w:r w:rsidRPr="00A86C4D">
        <w:rPr>
          <w:b/>
          <w:i/>
          <w:iCs/>
        </w:rPr>
        <w:t>Ad. 3)</w:t>
      </w:r>
      <w:r w:rsidRPr="00A86C4D">
        <w:rPr>
          <w:b/>
        </w:rPr>
        <w:t xml:space="preserve"> </w:t>
      </w:r>
      <w:r w:rsidR="00A86C4D" w:rsidRPr="00A86C4D">
        <w:rPr>
          <w:b/>
          <w:i/>
          <w:iCs/>
        </w:rPr>
        <w:t>Razno</w:t>
      </w:r>
    </w:p>
    <w:p w14:paraId="61E62EF6" w14:textId="3175D10E" w:rsidR="000A0DD0" w:rsidRPr="00C95FAF" w:rsidRDefault="005542FD" w:rsidP="0063233F">
      <w:pPr>
        <w:pStyle w:val="StandardWeb"/>
        <w:spacing w:line="276" w:lineRule="auto"/>
        <w:jc w:val="both"/>
        <w:rPr>
          <w:bCs/>
        </w:rPr>
      </w:pPr>
      <w:r w:rsidRPr="00C95FAF">
        <w:rPr>
          <w:bCs/>
        </w:rPr>
        <w:t>Vijećnik L. Klarić pita vezano za projekt aglomeracije</w:t>
      </w:r>
      <w:r w:rsidR="0063233F" w:rsidRPr="00C95FAF">
        <w:rPr>
          <w:bCs/>
        </w:rPr>
        <w:t>.</w:t>
      </w:r>
    </w:p>
    <w:p w14:paraId="6C02F51C" w14:textId="7C8CA51C" w:rsidR="0063233F" w:rsidRPr="0063233F" w:rsidRDefault="0063233F" w:rsidP="0063233F">
      <w:pPr>
        <w:pStyle w:val="Bezproreda"/>
        <w:rPr>
          <w:rFonts w:ascii="Times New Roman" w:hAnsi="Times New Roman" w:cs="Times New Roman"/>
          <w:sz w:val="24"/>
          <w:szCs w:val="24"/>
        </w:rPr>
      </w:pPr>
      <w:r w:rsidRPr="0063233F">
        <w:rPr>
          <w:rFonts w:ascii="Times New Roman" w:hAnsi="Times New Roman" w:cs="Times New Roman"/>
          <w:sz w:val="24"/>
          <w:szCs w:val="24"/>
        </w:rPr>
        <w:t xml:space="preserve">Predlaže da predsjednik vijeća koordinira sa Općinom </w:t>
      </w:r>
      <w:r w:rsidR="00C95FAF">
        <w:rPr>
          <w:rFonts w:ascii="Times New Roman" w:hAnsi="Times New Roman" w:cs="Times New Roman"/>
          <w:sz w:val="24"/>
          <w:szCs w:val="24"/>
        </w:rPr>
        <w:t xml:space="preserve">Podstrana </w:t>
      </w:r>
      <w:r w:rsidRPr="0063233F">
        <w:rPr>
          <w:rFonts w:ascii="Times New Roman" w:hAnsi="Times New Roman" w:cs="Times New Roman"/>
          <w:sz w:val="24"/>
          <w:szCs w:val="24"/>
        </w:rPr>
        <w:t xml:space="preserve">da ne bi došlo do prekida vodoopskrbe u području </w:t>
      </w:r>
      <w:proofErr w:type="spellStart"/>
      <w:r w:rsidRPr="0063233F">
        <w:rPr>
          <w:rFonts w:ascii="Times New Roman" w:hAnsi="Times New Roman" w:cs="Times New Roman"/>
          <w:sz w:val="24"/>
          <w:szCs w:val="24"/>
        </w:rPr>
        <w:t>Žminjače</w:t>
      </w:r>
      <w:proofErr w:type="spellEnd"/>
      <w:r w:rsidRPr="0063233F">
        <w:rPr>
          <w:rFonts w:ascii="Times New Roman" w:hAnsi="Times New Roman" w:cs="Times New Roman"/>
          <w:sz w:val="24"/>
          <w:szCs w:val="24"/>
        </w:rPr>
        <w:t>………</w:t>
      </w:r>
    </w:p>
    <w:p w14:paraId="0A0E2CD9" w14:textId="37077ED9" w:rsidR="0063233F" w:rsidRPr="0063233F" w:rsidRDefault="0063233F" w:rsidP="0063233F">
      <w:pPr>
        <w:pStyle w:val="Bezproreda"/>
        <w:rPr>
          <w:rFonts w:ascii="Times New Roman" w:hAnsi="Times New Roman" w:cs="Times New Roman"/>
          <w:sz w:val="24"/>
          <w:szCs w:val="24"/>
        </w:rPr>
      </w:pPr>
      <w:r>
        <w:rPr>
          <w:rFonts w:ascii="Times New Roman" w:hAnsi="Times New Roman" w:cs="Times New Roman"/>
          <w:sz w:val="24"/>
          <w:szCs w:val="24"/>
        </w:rPr>
        <w:t>Z</w:t>
      </w:r>
      <w:r w:rsidRPr="0063233F">
        <w:rPr>
          <w:rFonts w:ascii="Times New Roman" w:hAnsi="Times New Roman" w:cs="Times New Roman"/>
          <w:sz w:val="24"/>
          <w:szCs w:val="24"/>
        </w:rPr>
        <w:t>bog upadanja u riječ nije moguće prenijeti izreče</w:t>
      </w:r>
      <w:r w:rsidR="00C95FAF">
        <w:rPr>
          <w:rFonts w:ascii="Times New Roman" w:hAnsi="Times New Roman" w:cs="Times New Roman"/>
          <w:sz w:val="24"/>
          <w:szCs w:val="24"/>
        </w:rPr>
        <w:t>n</w:t>
      </w:r>
      <w:r w:rsidRPr="0063233F">
        <w:rPr>
          <w:rFonts w:ascii="Times New Roman" w:hAnsi="Times New Roman" w:cs="Times New Roman"/>
          <w:sz w:val="24"/>
          <w:szCs w:val="24"/>
        </w:rPr>
        <w:t>o……..</w:t>
      </w:r>
    </w:p>
    <w:p w14:paraId="318F8EF9" w14:textId="77777777" w:rsidR="0063233F" w:rsidRDefault="0063233F" w:rsidP="007B2BD6">
      <w:pPr>
        <w:pStyle w:val="Bezproreda"/>
        <w:rPr>
          <w:rFonts w:ascii="Times New Roman" w:hAnsi="Times New Roman" w:cs="Times New Roman"/>
          <w:b/>
          <w:i/>
          <w:iCs/>
          <w:sz w:val="24"/>
          <w:szCs w:val="24"/>
        </w:rPr>
      </w:pPr>
      <w:r w:rsidRPr="0063233F">
        <w:rPr>
          <w:rFonts w:ascii="Times New Roman" w:hAnsi="Times New Roman" w:cs="Times New Roman"/>
          <w:b/>
          <w:i/>
          <w:iCs/>
          <w:sz w:val="24"/>
          <w:szCs w:val="24"/>
        </w:rPr>
        <w:t xml:space="preserve"> </w:t>
      </w:r>
    </w:p>
    <w:p w14:paraId="45733CC8" w14:textId="77777777" w:rsidR="0063233F" w:rsidRDefault="0063233F" w:rsidP="007B2BD6">
      <w:pPr>
        <w:pStyle w:val="Bezproreda"/>
        <w:rPr>
          <w:rFonts w:ascii="Times New Roman" w:hAnsi="Times New Roman" w:cs="Times New Roman"/>
          <w:b/>
          <w:i/>
          <w:iCs/>
          <w:sz w:val="24"/>
          <w:szCs w:val="24"/>
        </w:rPr>
      </w:pPr>
    </w:p>
    <w:p w14:paraId="5468B859" w14:textId="77777777" w:rsidR="00C95FAF" w:rsidRDefault="0063233F" w:rsidP="007B2BD6">
      <w:pPr>
        <w:pStyle w:val="Bezproreda"/>
        <w:rPr>
          <w:rFonts w:ascii="Times New Roman" w:hAnsi="Times New Roman" w:cs="Times New Roman"/>
          <w:bCs/>
          <w:sz w:val="24"/>
          <w:szCs w:val="24"/>
        </w:rPr>
      </w:pPr>
      <w:r w:rsidRPr="00C95FAF">
        <w:rPr>
          <w:rFonts w:ascii="Times New Roman" w:hAnsi="Times New Roman" w:cs="Times New Roman"/>
          <w:bCs/>
          <w:sz w:val="24"/>
          <w:szCs w:val="24"/>
        </w:rPr>
        <w:t xml:space="preserve">Vijećnica A. Z. </w:t>
      </w:r>
      <w:proofErr w:type="spellStart"/>
      <w:r w:rsidRPr="00C95FAF">
        <w:rPr>
          <w:rFonts w:ascii="Times New Roman" w:hAnsi="Times New Roman" w:cs="Times New Roman"/>
          <w:bCs/>
          <w:sz w:val="24"/>
          <w:szCs w:val="24"/>
        </w:rPr>
        <w:t>Kurobasa</w:t>
      </w:r>
      <w:proofErr w:type="spellEnd"/>
      <w:r w:rsidR="00C95FAF">
        <w:rPr>
          <w:rFonts w:ascii="Times New Roman" w:hAnsi="Times New Roman" w:cs="Times New Roman"/>
          <w:bCs/>
          <w:sz w:val="24"/>
          <w:szCs w:val="24"/>
        </w:rPr>
        <w:t xml:space="preserve"> kaže kako su gužve veliki problem. Kaže da vezano za taj problem treba djelovati jakim političkim pritiskom.</w:t>
      </w:r>
    </w:p>
    <w:p w14:paraId="369EBC73" w14:textId="77777777" w:rsidR="00C95FAF" w:rsidRDefault="00C95FAF" w:rsidP="007B2BD6">
      <w:pPr>
        <w:pStyle w:val="Bezproreda"/>
        <w:rPr>
          <w:rFonts w:ascii="Times New Roman" w:hAnsi="Times New Roman" w:cs="Times New Roman"/>
          <w:bCs/>
          <w:sz w:val="24"/>
          <w:szCs w:val="24"/>
        </w:rPr>
      </w:pPr>
    </w:p>
    <w:p w14:paraId="56EABF01" w14:textId="1FBD9726" w:rsidR="005542FD" w:rsidRDefault="00C95FAF" w:rsidP="00C95FAF">
      <w:pPr>
        <w:pStyle w:val="Bezproreda"/>
        <w:jc w:val="both"/>
        <w:rPr>
          <w:rFonts w:ascii="Times New Roman" w:hAnsi="Times New Roman" w:cs="Times New Roman"/>
          <w:bCs/>
          <w:sz w:val="24"/>
          <w:szCs w:val="24"/>
        </w:rPr>
      </w:pPr>
      <w:r>
        <w:rPr>
          <w:rFonts w:ascii="Times New Roman" w:hAnsi="Times New Roman" w:cs="Times New Roman"/>
          <w:bCs/>
          <w:sz w:val="24"/>
          <w:szCs w:val="24"/>
        </w:rPr>
        <w:t>Vijećnik Ž. Vrkljan kaže da o brzoj cesti sluša već godinama, da nema političke volje za riješiti taj problem već narod treba djelovati.</w:t>
      </w:r>
    </w:p>
    <w:p w14:paraId="001417EE" w14:textId="77777777" w:rsidR="00C95FAF" w:rsidRDefault="00C95FAF" w:rsidP="00C95FAF">
      <w:pPr>
        <w:pStyle w:val="Bezproreda"/>
        <w:jc w:val="both"/>
        <w:rPr>
          <w:rFonts w:ascii="Times New Roman" w:hAnsi="Times New Roman" w:cs="Times New Roman"/>
          <w:bCs/>
          <w:sz w:val="24"/>
          <w:szCs w:val="24"/>
        </w:rPr>
      </w:pPr>
    </w:p>
    <w:p w14:paraId="3BF30942" w14:textId="626E6072" w:rsidR="00C95FAF" w:rsidRDefault="00C95FAF" w:rsidP="0004128F">
      <w:pPr>
        <w:pStyle w:val="Bezproreda"/>
        <w:rPr>
          <w:rFonts w:ascii="Times New Roman" w:hAnsi="Times New Roman" w:cs="Times New Roman"/>
          <w:bCs/>
          <w:sz w:val="24"/>
          <w:szCs w:val="24"/>
        </w:rPr>
      </w:pPr>
      <w:r>
        <w:rPr>
          <w:rFonts w:ascii="Times New Roman" w:hAnsi="Times New Roman" w:cs="Times New Roman"/>
          <w:bCs/>
          <w:sz w:val="24"/>
          <w:szCs w:val="24"/>
        </w:rPr>
        <w:t xml:space="preserve">Vijećnik M. Milić  kaže kako je Općina  napravila e- mail adresu za </w:t>
      </w:r>
      <w:r w:rsidR="0004128F">
        <w:rPr>
          <w:rFonts w:ascii="Times New Roman" w:hAnsi="Times New Roman" w:cs="Times New Roman"/>
          <w:bCs/>
          <w:sz w:val="24"/>
          <w:szCs w:val="24"/>
        </w:rPr>
        <w:t>M</w:t>
      </w:r>
      <w:r>
        <w:rPr>
          <w:rFonts w:ascii="Times New Roman" w:hAnsi="Times New Roman" w:cs="Times New Roman"/>
          <w:bCs/>
          <w:sz w:val="24"/>
          <w:szCs w:val="24"/>
        </w:rPr>
        <w:t xml:space="preserve">jesni odbor </w:t>
      </w:r>
      <w:proofErr w:type="spellStart"/>
      <w:r>
        <w:rPr>
          <w:rFonts w:ascii="Times New Roman" w:hAnsi="Times New Roman" w:cs="Times New Roman"/>
          <w:bCs/>
          <w:sz w:val="24"/>
          <w:szCs w:val="24"/>
        </w:rPr>
        <w:t>Strožanac</w:t>
      </w:r>
      <w:proofErr w:type="spellEnd"/>
      <w:r>
        <w:rPr>
          <w:rFonts w:ascii="Times New Roman" w:hAnsi="Times New Roman" w:cs="Times New Roman"/>
          <w:bCs/>
          <w:sz w:val="24"/>
          <w:szCs w:val="24"/>
        </w:rPr>
        <w:t xml:space="preserve"> 1</w:t>
      </w:r>
      <w:r w:rsidR="0004128F">
        <w:rPr>
          <w:rFonts w:ascii="Times New Roman" w:hAnsi="Times New Roman" w:cs="Times New Roman"/>
          <w:bCs/>
          <w:sz w:val="24"/>
          <w:szCs w:val="24"/>
        </w:rPr>
        <w:t xml:space="preserve"> koja glasi: </w:t>
      </w:r>
      <w:hyperlink r:id="rId7" w:history="1">
        <w:r w:rsidR="0004128F" w:rsidRPr="00016957">
          <w:rPr>
            <w:rStyle w:val="Hiperveza"/>
            <w:rFonts w:ascii="Times New Roman" w:hAnsi="Times New Roman" w:cs="Times New Roman"/>
            <w:bCs/>
            <w:sz w:val="24"/>
            <w:szCs w:val="24"/>
          </w:rPr>
          <w:t>mostrozanac1@gmail.com</w:t>
        </w:r>
      </w:hyperlink>
      <w:r w:rsidR="0004128F">
        <w:rPr>
          <w:rFonts w:ascii="Times New Roman" w:hAnsi="Times New Roman" w:cs="Times New Roman"/>
          <w:bCs/>
          <w:sz w:val="24"/>
          <w:szCs w:val="24"/>
        </w:rPr>
        <w:t>.</w:t>
      </w:r>
    </w:p>
    <w:p w14:paraId="2C8E891D" w14:textId="77777777" w:rsidR="0004128F" w:rsidRDefault="0004128F" w:rsidP="00C95FAF">
      <w:pPr>
        <w:pStyle w:val="Bezproreda"/>
        <w:jc w:val="both"/>
        <w:rPr>
          <w:rFonts w:ascii="Times New Roman" w:hAnsi="Times New Roman" w:cs="Times New Roman"/>
          <w:bCs/>
          <w:sz w:val="24"/>
          <w:szCs w:val="24"/>
        </w:rPr>
      </w:pPr>
    </w:p>
    <w:p w14:paraId="1423181B" w14:textId="7169AD83" w:rsidR="0063233F" w:rsidRPr="0004128F" w:rsidRDefault="0004128F" w:rsidP="0004128F">
      <w:pPr>
        <w:pStyle w:val="Bezproreda"/>
        <w:jc w:val="both"/>
        <w:rPr>
          <w:rFonts w:ascii="Times New Roman" w:hAnsi="Times New Roman" w:cs="Times New Roman"/>
          <w:bCs/>
          <w:sz w:val="24"/>
          <w:szCs w:val="24"/>
        </w:rPr>
      </w:pPr>
      <w:r w:rsidRPr="0004128F">
        <w:rPr>
          <w:rFonts w:ascii="Times New Roman" w:hAnsi="Times New Roman" w:cs="Times New Roman"/>
          <w:bCs/>
          <w:sz w:val="24"/>
          <w:szCs w:val="24"/>
        </w:rPr>
        <w:t>Vijećnik Klarić predlaže da svi vijećnici trebaju imati pristup e- mailu ali da predsjednik odgovara na upite, pa su se svi složili.</w:t>
      </w:r>
    </w:p>
    <w:p w14:paraId="715B7264" w14:textId="77777777" w:rsidR="0004128F" w:rsidRPr="0004128F" w:rsidRDefault="0004128F" w:rsidP="007B2BD6">
      <w:pPr>
        <w:pStyle w:val="Bezproreda"/>
        <w:rPr>
          <w:rFonts w:ascii="Times New Roman" w:hAnsi="Times New Roman" w:cs="Times New Roman"/>
          <w:bCs/>
          <w:sz w:val="24"/>
          <w:szCs w:val="24"/>
        </w:rPr>
      </w:pPr>
    </w:p>
    <w:p w14:paraId="734DF4FF" w14:textId="77777777" w:rsidR="0004128F" w:rsidRDefault="0004128F" w:rsidP="007B2BD6">
      <w:pPr>
        <w:pStyle w:val="Bezproreda"/>
        <w:rPr>
          <w:rFonts w:ascii="Times New Roman" w:hAnsi="Times New Roman" w:cs="Times New Roman"/>
          <w:bCs/>
          <w:sz w:val="24"/>
          <w:szCs w:val="24"/>
        </w:rPr>
      </w:pPr>
      <w:r w:rsidRPr="0004128F">
        <w:rPr>
          <w:rFonts w:ascii="Times New Roman" w:hAnsi="Times New Roman" w:cs="Times New Roman"/>
          <w:bCs/>
          <w:sz w:val="24"/>
          <w:szCs w:val="24"/>
        </w:rPr>
        <w:t xml:space="preserve">Predsjednik Vijeća stavlja prijedlog </w:t>
      </w:r>
      <w:r>
        <w:rPr>
          <w:rFonts w:ascii="Times New Roman" w:hAnsi="Times New Roman" w:cs="Times New Roman"/>
          <w:bCs/>
          <w:sz w:val="24"/>
          <w:szCs w:val="24"/>
        </w:rPr>
        <w:t xml:space="preserve"> e- mail a</w:t>
      </w:r>
      <w:r w:rsidRPr="0004128F">
        <w:rPr>
          <w:rFonts w:ascii="Times New Roman" w:hAnsi="Times New Roman" w:cs="Times New Roman"/>
          <w:bCs/>
          <w:sz w:val="24"/>
          <w:szCs w:val="24"/>
        </w:rPr>
        <w:t xml:space="preserve">drese na glasanje. </w:t>
      </w:r>
    </w:p>
    <w:p w14:paraId="670C2391" w14:textId="455B4013" w:rsidR="0004128F" w:rsidRPr="0004128F" w:rsidRDefault="0004128F" w:rsidP="007B2BD6">
      <w:pPr>
        <w:pStyle w:val="Bezproreda"/>
        <w:rPr>
          <w:rFonts w:ascii="Times New Roman" w:hAnsi="Times New Roman" w:cs="Times New Roman"/>
          <w:bCs/>
          <w:sz w:val="24"/>
          <w:szCs w:val="24"/>
        </w:rPr>
      </w:pPr>
      <w:r w:rsidRPr="0004128F">
        <w:rPr>
          <w:rFonts w:ascii="Times New Roman" w:hAnsi="Times New Roman" w:cs="Times New Roman"/>
          <w:bCs/>
          <w:sz w:val="24"/>
          <w:szCs w:val="24"/>
        </w:rPr>
        <w:t>Prijedlog je prihvaćen jednoglasno</w:t>
      </w:r>
      <w:r>
        <w:rPr>
          <w:rFonts w:ascii="Times New Roman" w:hAnsi="Times New Roman" w:cs="Times New Roman"/>
          <w:bCs/>
          <w:sz w:val="24"/>
          <w:szCs w:val="24"/>
        </w:rPr>
        <w:t xml:space="preserve"> te se </w:t>
      </w:r>
      <w:r w:rsidRPr="0004128F">
        <w:rPr>
          <w:rFonts w:ascii="Times New Roman" w:hAnsi="Times New Roman" w:cs="Times New Roman"/>
          <w:bCs/>
          <w:sz w:val="24"/>
          <w:szCs w:val="24"/>
        </w:rPr>
        <w:t xml:space="preserve"> donosi  </w:t>
      </w:r>
    </w:p>
    <w:p w14:paraId="520D408A" w14:textId="77777777" w:rsidR="0004128F" w:rsidRDefault="0004128F" w:rsidP="007B2BD6">
      <w:pPr>
        <w:pStyle w:val="Bezproreda"/>
        <w:rPr>
          <w:rFonts w:ascii="Times New Roman" w:hAnsi="Times New Roman" w:cs="Times New Roman"/>
          <w:bCs/>
          <w:i/>
          <w:iCs/>
          <w:sz w:val="24"/>
          <w:szCs w:val="24"/>
        </w:rPr>
      </w:pPr>
    </w:p>
    <w:p w14:paraId="658D0791" w14:textId="77777777" w:rsidR="0004128F" w:rsidRDefault="0004128F" w:rsidP="007B2BD6">
      <w:pPr>
        <w:pStyle w:val="Bezproreda"/>
        <w:rPr>
          <w:rFonts w:ascii="Times New Roman" w:hAnsi="Times New Roman" w:cs="Times New Roman"/>
          <w:bCs/>
          <w:i/>
          <w:iCs/>
          <w:sz w:val="24"/>
          <w:szCs w:val="24"/>
        </w:rPr>
      </w:pPr>
    </w:p>
    <w:p w14:paraId="728F4DCB" w14:textId="77777777" w:rsidR="0004128F" w:rsidRDefault="0004128F" w:rsidP="0004128F">
      <w:pPr>
        <w:pStyle w:val="StandardWeb1"/>
        <w:spacing w:before="0" w:after="0" w:line="240" w:lineRule="auto"/>
        <w:jc w:val="center"/>
        <w:rPr>
          <w:b/>
          <w:bCs/>
        </w:rPr>
      </w:pPr>
      <w:r>
        <w:rPr>
          <w:b/>
          <w:bCs/>
        </w:rPr>
        <w:t>ZAKLJUČAK</w:t>
      </w:r>
    </w:p>
    <w:p w14:paraId="2B77A790" w14:textId="473CE0B0" w:rsidR="0004128F" w:rsidRPr="0004128F" w:rsidRDefault="0004128F" w:rsidP="007A0FC2">
      <w:pPr>
        <w:pStyle w:val="StandardWeb"/>
        <w:numPr>
          <w:ilvl w:val="0"/>
          <w:numId w:val="16"/>
        </w:numPr>
        <w:spacing w:line="276" w:lineRule="auto"/>
        <w:jc w:val="center"/>
        <w:rPr>
          <w:b/>
          <w:color w:val="000000"/>
        </w:rPr>
      </w:pPr>
      <w:r>
        <w:rPr>
          <w:b/>
          <w:bCs/>
        </w:rPr>
        <w:t xml:space="preserve">Usvaja se </w:t>
      </w:r>
      <w:r>
        <w:rPr>
          <w:b/>
        </w:rPr>
        <w:t xml:space="preserve">e- mail adresa Mjesnog odbora </w:t>
      </w:r>
      <w:proofErr w:type="spellStart"/>
      <w:r>
        <w:rPr>
          <w:b/>
        </w:rPr>
        <w:t>Strožanac</w:t>
      </w:r>
      <w:proofErr w:type="spellEnd"/>
      <w:r>
        <w:rPr>
          <w:b/>
        </w:rPr>
        <w:t xml:space="preserve"> 1 koja glasi :  </w:t>
      </w:r>
      <w:hyperlink r:id="rId8" w:history="1">
        <w:r w:rsidRPr="00016957">
          <w:rPr>
            <w:rStyle w:val="Hiperveza"/>
            <w:bCs/>
          </w:rPr>
          <w:t>mostrozanac1@gmail.com</w:t>
        </w:r>
      </w:hyperlink>
      <w:r>
        <w:rPr>
          <w:bCs/>
        </w:rPr>
        <w:t>.</w:t>
      </w:r>
    </w:p>
    <w:p w14:paraId="3FE375F9" w14:textId="77777777" w:rsidR="0004128F" w:rsidRPr="0004128F" w:rsidRDefault="0004128F" w:rsidP="0004128F">
      <w:pPr>
        <w:pStyle w:val="Bezproreda"/>
        <w:jc w:val="center"/>
        <w:rPr>
          <w:rFonts w:ascii="Times New Roman" w:hAnsi="Times New Roman" w:cs="Times New Roman"/>
          <w:b/>
          <w:i/>
          <w:iCs/>
          <w:sz w:val="24"/>
          <w:szCs w:val="24"/>
        </w:rPr>
      </w:pPr>
    </w:p>
    <w:p w14:paraId="3E4DDB13" w14:textId="36627233" w:rsidR="007B2BD6" w:rsidRPr="005542FD" w:rsidRDefault="007B2BD6" w:rsidP="007B2BD6">
      <w:pPr>
        <w:pStyle w:val="Bezproreda"/>
        <w:rPr>
          <w:rFonts w:ascii="Times New Roman" w:hAnsi="Times New Roman" w:cs="Times New Roman"/>
          <w:bCs/>
          <w:sz w:val="24"/>
          <w:szCs w:val="24"/>
        </w:rPr>
      </w:pPr>
      <w:r w:rsidRPr="005542FD">
        <w:rPr>
          <w:rFonts w:ascii="Times New Roman" w:hAnsi="Times New Roman" w:cs="Times New Roman"/>
          <w:b/>
          <w:i/>
          <w:iCs/>
          <w:sz w:val="24"/>
          <w:szCs w:val="24"/>
        </w:rPr>
        <w:t>Ad. 4)</w:t>
      </w:r>
      <w:r w:rsidRPr="005542FD">
        <w:rPr>
          <w:rFonts w:ascii="Times New Roman" w:hAnsi="Times New Roman" w:cs="Times New Roman"/>
          <w:bCs/>
          <w:sz w:val="24"/>
          <w:szCs w:val="24"/>
        </w:rPr>
        <w:t xml:space="preserve"> Prijedlog razrješenja Predsjednika vijeća mjesnog odbora </w:t>
      </w:r>
      <w:proofErr w:type="spellStart"/>
      <w:r w:rsidRPr="005542FD">
        <w:rPr>
          <w:rFonts w:ascii="Times New Roman" w:hAnsi="Times New Roman" w:cs="Times New Roman"/>
          <w:bCs/>
          <w:sz w:val="24"/>
          <w:szCs w:val="24"/>
        </w:rPr>
        <w:t>Strožanac</w:t>
      </w:r>
      <w:proofErr w:type="spellEnd"/>
      <w:r w:rsidRPr="005542FD">
        <w:rPr>
          <w:rFonts w:ascii="Times New Roman" w:hAnsi="Times New Roman" w:cs="Times New Roman"/>
          <w:bCs/>
          <w:sz w:val="24"/>
          <w:szCs w:val="24"/>
        </w:rPr>
        <w:t xml:space="preserve"> 1</w:t>
      </w:r>
    </w:p>
    <w:p w14:paraId="6AE15668" w14:textId="77777777" w:rsidR="005542FD" w:rsidRDefault="005542FD" w:rsidP="007B2BD6">
      <w:pPr>
        <w:pStyle w:val="Bezproreda"/>
        <w:rPr>
          <w:rFonts w:ascii="Times New Roman" w:hAnsi="Times New Roman" w:cs="Times New Roman"/>
          <w:bCs/>
          <w:sz w:val="24"/>
          <w:szCs w:val="24"/>
        </w:rPr>
      </w:pPr>
    </w:p>
    <w:p w14:paraId="56461C03" w14:textId="58B604A6" w:rsidR="00BA22EA" w:rsidRDefault="0004128F" w:rsidP="0004128F">
      <w:pPr>
        <w:pStyle w:val="Bezproreda"/>
        <w:jc w:val="both"/>
        <w:rPr>
          <w:rFonts w:ascii="Times New Roman" w:hAnsi="Times New Roman" w:cs="Times New Roman"/>
          <w:bCs/>
          <w:sz w:val="24"/>
          <w:szCs w:val="24"/>
        </w:rPr>
      </w:pPr>
      <w:r>
        <w:rPr>
          <w:rFonts w:ascii="Times New Roman" w:hAnsi="Times New Roman" w:cs="Times New Roman"/>
          <w:bCs/>
          <w:sz w:val="24"/>
          <w:szCs w:val="24"/>
        </w:rPr>
        <w:t>Vijećnik L. Klarić kaže da mu nije bilo drago što je prošlo 5 mjeseci od prošle sjednice, da je teško okupiti sve vijećnike, prihvaća objašnjenje predsjednika vijeća zbog kašnjenja te povlači predloženu točku 4. dnevnog reda.</w:t>
      </w:r>
    </w:p>
    <w:p w14:paraId="166545ED" w14:textId="77777777" w:rsidR="0004128F" w:rsidRDefault="0004128F" w:rsidP="0004128F">
      <w:pPr>
        <w:pStyle w:val="Bezproreda"/>
        <w:jc w:val="both"/>
        <w:rPr>
          <w:rFonts w:ascii="Times New Roman" w:hAnsi="Times New Roman" w:cs="Times New Roman"/>
          <w:bCs/>
          <w:sz w:val="24"/>
          <w:szCs w:val="24"/>
        </w:rPr>
      </w:pPr>
    </w:p>
    <w:p w14:paraId="7872FF00" w14:textId="77777777" w:rsidR="0004128F" w:rsidRDefault="0004128F" w:rsidP="0004128F">
      <w:pPr>
        <w:pStyle w:val="Bezproreda"/>
        <w:jc w:val="both"/>
        <w:rPr>
          <w:rFonts w:ascii="Times New Roman" w:hAnsi="Times New Roman" w:cs="Times New Roman"/>
          <w:bCs/>
          <w:sz w:val="24"/>
          <w:szCs w:val="24"/>
        </w:rPr>
      </w:pPr>
    </w:p>
    <w:p w14:paraId="04A700C2" w14:textId="45EEE161" w:rsidR="003521C2" w:rsidRPr="0098654A" w:rsidRDefault="00E44046" w:rsidP="00713FBE">
      <w:pPr>
        <w:pStyle w:val="StandardWeb1"/>
        <w:spacing w:after="0"/>
        <w:jc w:val="right"/>
      </w:pPr>
      <w:r w:rsidRPr="0098654A">
        <w:t xml:space="preserve">Sjednica je završena u </w:t>
      </w:r>
      <w:r w:rsidR="0098654A" w:rsidRPr="0098654A">
        <w:t>20</w:t>
      </w:r>
      <w:r w:rsidRPr="0098654A">
        <w:t>:</w:t>
      </w:r>
      <w:r w:rsidR="0098654A" w:rsidRPr="0098654A">
        <w:t>00</w:t>
      </w:r>
      <w:r w:rsidR="003521C2" w:rsidRPr="0098654A">
        <w:t xml:space="preserve"> sati.</w:t>
      </w:r>
    </w:p>
    <w:p w14:paraId="534755C0" w14:textId="77777777" w:rsidR="007A0FC2" w:rsidRDefault="007A0FC2" w:rsidP="00AE01F6">
      <w:pPr>
        <w:pStyle w:val="StandardWeb1"/>
        <w:pBdr>
          <w:bottom w:val="single" w:sz="12" w:space="1" w:color="auto"/>
        </w:pBdr>
        <w:spacing w:after="0"/>
        <w:jc w:val="both"/>
      </w:pPr>
    </w:p>
    <w:p w14:paraId="252EFED6" w14:textId="202BA0AF" w:rsidR="00AE01F6" w:rsidRDefault="00AE01F6" w:rsidP="00AE01F6">
      <w:pPr>
        <w:pStyle w:val="StandardWeb1"/>
        <w:spacing w:after="0"/>
        <w:jc w:val="both"/>
      </w:pPr>
      <w:r>
        <w:t>Dana 04. travnja 2024. godine</w:t>
      </w:r>
      <w:r w:rsidR="008B2900">
        <w:t xml:space="preserve"> </w:t>
      </w:r>
      <w:r>
        <w:t xml:space="preserve">održan je nastavak 2. sjednice Vijeća mjesnog odbora </w:t>
      </w:r>
      <w:proofErr w:type="spellStart"/>
      <w:r>
        <w:t>Strožanac</w:t>
      </w:r>
      <w:proofErr w:type="spellEnd"/>
      <w:r>
        <w:t xml:space="preserve"> 1</w:t>
      </w:r>
      <w:r w:rsidR="00217B2B">
        <w:t>,</w:t>
      </w:r>
      <w:r w:rsidR="00713FBE" w:rsidRPr="00713FBE">
        <w:rPr>
          <w:b/>
          <w:bCs/>
        </w:rPr>
        <w:t xml:space="preserve"> </w:t>
      </w:r>
      <w:r w:rsidR="00713FBE" w:rsidRPr="00713FBE">
        <w:t>koja se održala dana 27. veljače 2024. godine</w:t>
      </w:r>
      <w:r w:rsidR="00217B2B">
        <w:t xml:space="preserve">, obzirom da na prošloj sjednici nije usvojen </w:t>
      </w:r>
      <w:r w:rsidR="00217B2B" w:rsidRPr="00217B2B">
        <w:rPr>
          <w:bCs/>
          <w:color w:val="000000"/>
        </w:rPr>
        <w:t xml:space="preserve">Program rada MO </w:t>
      </w:r>
      <w:proofErr w:type="spellStart"/>
      <w:r w:rsidR="00217B2B" w:rsidRPr="00217B2B">
        <w:rPr>
          <w:bCs/>
          <w:color w:val="000000"/>
        </w:rPr>
        <w:t>Strožanac</w:t>
      </w:r>
      <w:proofErr w:type="spellEnd"/>
      <w:r w:rsidR="00217B2B" w:rsidRPr="00217B2B">
        <w:rPr>
          <w:bCs/>
          <w:color w:val="000000"/>
        </w:rPr>
        <w:t xml:space="preserve"> 1  i Financijsk</w:t>
      </w:r>
      <w:r w:rsidR="00217B2B">
        <w:rPr>
          <w:bCs/>
          <w:color w:val="000000"/>
        </w:rPr>
        <w:t>i</w:t>
      </w:r>
      <w:r w:rsidR="00217B2B" w:rsidRPr="00217B2B">
        <w:rPr>
          <w:bCs/>
          <w:color w:val="000000"/>
        </w:rPr>
        <w:t xml:space="preserve"> plana za 2024. godinu</w:t>
      </w:r>
      <w:r w:rsidR="00217B2B">
        <w:rPr>
          <w:bCs/>
          <w:color w:val="000000"/>
        </w:rPr>
        <w:t>, v</w:t>
      </w:r>
      <w:r w:rsidR="00217B2B">
        <w:t xml:space="preserve">eć je dogovoreno da će vijećnici Mosta dostaviti dopunu istog. </w:t>
      </w:r>
    </w:p>
    <w:p w14:paraId="388DE23E" w14:textId="77777777" w:rsidR="00217B2B" w:rsidRDefault="00217B2B" w:rsidP="00217B2B">
      <w:pPr>
        <w:pStyle w:val="StandardWeb1"/>
        <w:spacing w:after="0"/>
        <w:jc w:val="both"/>
      </w:pPr>
      <w:r>
        <w:t xml:space="preserve">Naknadno su se vijećnici putem elektroničke komunikacije dogovorili da će se održati nastavak 2. sjednice VMO s ciljem da usvoje </w:t>
      </w:r>
      <w:r w:rsidRPr="00217B2B">
        <w:rPr>
          <w:bCs/>
          <w:color w:val="000000"/>
        </w:rPr>
        <w:t xml:space="preserve">Program rada MO </w:t>
      </w:r>
      <w:proofErr w:type="spellStart"/>
      <w:r w:rsidRPr="00217B2B">
        <w:rPr>
          <w:bCs/>
          <w:color w:val="000000"/>
        </w:rPr>
        <w:t>Strožanac</w:t>
      </w:r>
      <w:proofErr w:type="spellEnd"/>
      <w:r w:rsidRPr="00217B2B">
        <w:rPr>
          <w:bCs/>
          <w:color w:val="000000"/>
        </w:rPr>
        <w:t xml:space="preserve"> 1  i Financijsk</w:t>
      </w:r>
      <w:r>
        <w:rPr>
          <w:bCs/>
          <w:color w:val="000000"/>
        </w:rPr>
        <w:t>i</w:t>
      </w:r>
      <w:r w:rsidRPr="00217B2B">
        <w:rPr>
          <w:bCs/>
          <w:color w:val="000000"/>
        </w:rPr>
        <w:t xml:space="preserve"> plana za 2024. godinu</w:t>
      </w:r>
      <w:r>
        <w:rPr>
          <w:bCs/>
          <w:color w:val="000000"/>
        </w:rPr>
        <w:t>.</w:t>
      </w:r>
    </w:p>
    <w:p w14:paraId="070B9138" w14:textId="362D31AA" w:rsidR="00F53CFB" w:rsidRPr="000C687C" w:rsidRDefault="00217B2B" w:rsidP="00217B2B">
      <w:pPr>
        <w:pStyle w:val="StandardWeb1"/>
        <w:spacing w:after="0"/>
        <w:jc w:val="both"/>
      </w:pPr>
      <w:r>
        <w:t>Sjednica je započela u 18.00 sati i o sjednici se vodi tonski zapis.</w:t>
      </w:r>
    </w:p>
    <w:p w14:paraId="16F31902" w14:textId="77777777" w:rsidR="00AE01F6" w:rsidRPr="00713FBE" w:rsidRDefault="00AE01F6" w:rsidP="00AE01F6">
      <w:pPr>
        <w:pStyle w:val="StandardWeb1"/>
        <w:spacing w:after="0"/>
        <w:jc w:val="both"/>
      </w:pPr>
    </w:p>
    <w:p w14:paraId="6B7AC52F" w14:textId="134D699F" w:rsidR="00F53CFB" w:rsidRPr="000C687C" w:rsidRDefault="00AE01F6" w:rsidP="00F53CFB">
      <w:pPr>
        <w:pStyle w:val="StandardWeb1"/>
        <w:spacing w:after="120"/>
      </w:pPr>
      <w:r>
        <w:t xml:space="preserve"> </w:t>
      </w:r>
      <w:r w:rsidR="00F53CFB" w:rsidRPr="000C687C">
        <w:rPr>
          <w:b/>
          <w:bCs/>
        </w:rPr>
        <w:t>PRISUTNI VIJEĆNICI:</w:t>
      </w:r>
    </w:p>
    <w:p w14:paraId="5FEB7A8F" w14:textId="77777777" w:rsidR="00F53CFB" w:rsidRDefault="00F53CFB" w:rsidP="00F53CFB">
      <w:pPr>
        <w:pStyle w:val="StandardWeb1"/>
        <w:numPr>
          <w:ilvl w:val="0"/>
          <w:numId w:val="1"/>
        </w:numPr>
        <w:spacing w:after="100"/>
        <w:ind w:left="714" w:hanging="357"/>
      </w:pPr>
      <w:r>
        <w:t xml:space="preserve">Toni </w:t>
      </w:r>
      <w:proofErr w:type="spellStart"/>
      <w:r>
        <w:t>Đerek</w:t>
      </w:r>
      <w:proofErr w:type="spellEnd"/>
    </w:p>
    <w:p w14:paraId="67C99BBC" w14:textId="77777777" w:rsidR="00F53CFB" w:rsidRDefault="00F53CFB" w:rsidP="00F53CFB">
      <w:pPr>
        <w:pStyle w:val="StandardWeb1"/>
        <w:numPr>
          <w:ilvl w:val="0"/>
          <w:numId w:val="1"/>
        </w:numPr>
        <w:spacing w:after="100"/>
        <w:ind w:left="714" w:hanging="357"/>
      </w:pPr>
      <w:r>
        <w:t>Marko Milić</w:t>
      </w:r>
    </w:p>
    <w:p w14:paraId="3C6868B1" w14:textId="77777777" w:rsidR="00F53CFB" w:rsidRDefault="00F53CFB" w:rsidP="00F53CFB">
      <w:pPr>
        <w:pStyle w:val="StandardWeb1"/>
        <w:numPr>
          <w:ilvl w:val="0"/>
          <w:numId w:val="1"/>
        </w:numPr>
        <w:spacing w:after="100"/>
        <w:ind w:left="714" w:hanging="357"/>
      </w:pPr>
      <w:r>
        <w:t xml:space="preserve">Ana Zrinka </w:t>
      </w:r>
      <w:proofErr w:type="spellStart"/>
      <w:r>
        <w:t>Kurobasa</w:t>
      </w:r>
      <w:proofErr w:type="spellEnd"/>
    </w:p>
    <w:p w14:paraId="0C852FA3" w14:textId="77777777" w:rsidR="00F53CFB" w:rsidRPr="000C687C" w:rsidRDefault="00F53CFB" w:rsidP="00F53CFB">
      <w:pPr>
        <w:pStyle w:val="StandardWeb1"/>
        <w:numPr>
          <w:ilvl w:val="0"/>
          <w:numId w:val="1"/>
        </w:numPr>
        <w:spacing w:after="100"/>
        <w:ind w:left="714" w:hanging="357"/>
      </w:pPr>
      <w:r>
        <w:t>Leo Klarić</w:t>
      </w:r>
    </w:p>
    <w:p w14:paraId="6C8131D1" w14:textId="77777777" w:rsidR="00F53CFB" w:rsidRPr="000C687C" w:rsidRDefault="00F53CFB" w:rsidP="00F53CFB">
      <w:pPr>
        <w:pStyle w:val="StandardWeb1"/>
        <w:numPr>
          <w:ilvl w:val="0"/>
          <w:numId w:val="1"/>
        </w:numPr>
        <w:spacing w:after="100"/>
        <w:ind w:left="714" w:hanging="357"/>
      </w:pPr>
      <w:r>
        <w:t>Željko Vrkljan</w:t>
      </w:r>
    </w:p>
    <w:p w14:paraId="33610235" w14:textId="77777777" w:rsidR="00F53CFB" w:rsidRDefault="00F53CFB" w:rsidP="00F53CFB">
      <w:pPr>
        <w:pStyle w:val="StandardWeb1"/>
        <w:spacing w:after="0"/>
      </w:pPr>
    </w:p>
    <w:p w14:paraId="60CD1ADE" w14:textId="77777777" w:rsidR="00F53CFB" w:rsidRPr="000C687C" w:rsidRDefault="00F53CFB" w:rsidP="00F53CFB">
      <w:pPr>
        <w:pStyle w:val="StandardWeb1"/>
        <w:spacing w:after="0"/>
      </w:pPr>
      <w:r w:rsidRPr="000C687C">
        <w:rPr>
          <w:b/>
          <w:bCs/>
        </w:rPr>
        <w:t>OSTALI PRISUTNI:</w:t>
      </w:r>
    </w:p>
    <w:p w14:paraId="378C937C" w14:textId="77777777" w:rsidR="00F53CFB" w:rsidRDefault="00F53CFB" w:rsidP="00F53CFB">
      <w:pPr>
        <w:pStyle w:val="StandardWeb1"/>
        <w:numPr>
          <w:ilvl w:val="0"/>
          <w:numId w:val="2"/>
        </w:numPr>
        <w:spacing w:after="100"/>
        <w:ind w:left="714" w:hanging="357"/>
      </w:pPr>
      <w:r>
        <w:t>Branka Jovanović</w:t>
      </w:r>
    </w:p>
    <w:p w14:paraId="2702D7E9" w14:textId="77777777" w:rsidR="00F53CFB" w:rsidRDefault="00F53CFB" w:rsidP="00F53CFB">
      <w:pPr>
        <w:pStyle w:val="StandardWeb1"/>
        <w:spacing w:after="0"/>
        <w:jc w:val="both"/>
      </w:pPr>
    </w:p>
    <w:p w14:paraId="74A71F7A" w14:textId="77777777" w:rsidR="00217B2B" w:rsidRDefault="00F53CFB" w:rsidP="00217B2B">
      <w:pPr>
        <w:pStyle w:val="StandardWeb1"/>
        <w:spacing w:after="0"/>
        <w:jc w:val="both"/>
      </w:pPr>
      <w:r w:rsidRPr="000C687C">
        <w:t xml:space="preserve">Predsjednik Vijeća </w:t>
      </w:r>
      <w:r>
        <w:t xml:space="preserve">T. </w:t>
      </w:r>
      <w:proofErr w:type="spellStart"/>
      <w:r>
        <w:t>Đerek</w:t>
      </w:r>
      <w:proofErr w:type="spellEnd"/>
      <w:r w:rsidRPr="000C687C">
        <w:t xml:space="preserve"> pozdravlja sve nazočne. Konstatira da je prisutno </w:t>
      </w:r>
      <w:r>
        <w:t xml:space="preserve">pet </w:t>
      </w:r>
      <w:r w:rsidRPr="000C687C">
        <w:t xml:space="preserve">od </w:t>
      </w:r>
      <w:r>
        <w:t>pet</w:t>
      </w:r>
      <w:r w:rsidRPr="000C687C">
        <w:t xml:space="preserve"> vijećnika, utvrdio je da postoji potreban kvorum i da Vijeće može početi s radom.</w:t>
      </w:r>
    </w:p>
    <w:p w14:paraId="0354CFBB" w14:textId="65D612AB" w:rsidR="00AE01F6" w:rsidRDefault="00F53CFB" w:rsidP="00217B2B">
      <w:pPr>
        <w:pStyle w:val="StandardWeb1"/>
        <w:spacing w:after="0"/>
        <w:jc w:val="both"/>
        <w:rPr>
          <w:bCs/>
        </w:rPr>
      </w:pPr>
      <w:r>
        <w:t xml:space="preserve">Predsjednik vijeća T. </w:t>
      </w:r>
      <w:proofErr w:type="spellStart"/>
      <w:r>
        <w:t>Đerek</w:t>
      </w:r>
      <w:proofErr w:type="spellEnd"/>
      <w:r w:rsidR="008B2900">
        <w:t xml:space="preserve"> navodi kako su </w:t>
      </w:r>
      <w:r w:rsidR="00217B2B">
        <w:t xml:space="preserve">na prošloj sjednici </w:t>
      </w:r>
      <w:r>
        <w:t xml:space="preserve"> </w:t>
      </w:r>
      <w:r w:rsidR="00217B2B">
        <w:t>izložen</w:t>
      </w:r>
      <w:r w:rsidR="00AE01F6">
        <w:t xml:space="preserve">  </w:t>
      </w:r>
      <w:r w:rsidR="00217B2B" w:rsidRPr="00217B2B">
        <w:rPr>
          <w:bCs/>
          <w:color w:val="000000"/>
        </w:rPr>
        <w:t xml:space="preserve">Program rada MO </w:t>
      </w:r>
      <w:proofErr w:type="spellStart"/>
      <w:r w:rsidR="00217B2B" w:rsidRPr="00217B2B">
        <w:rPr>
          <w:bCs/>
          <w:color w:val="000000"/>
        </w:rPr>
        <w:t>Strožanac</w:t>
      </w:r>
      <w:proofErr w:type="spellEnd"/>
      <w:r w:rsidR="00217B2B" w:rsidRPr="00217B2B">
        <w:rPr>
          <w:bCs/>
          <w:color w:val="000000"/>
        </w:rPr>
        <w:t xml:space="preserve"> 1  i Financijsk</w:t>
      </w:r>
      <w:r w:rsidR="00217B2B">
        <w:rPr>
          <w:bCs/>
          <w:color w:val="000000"/>
        </w:rPr>
        <w:t>i</w:t>
      </w:r>
      <w:r w:rsidR="00217B2B" w:rsidRPr="00217B2B">
        <w:rPr>
          <w:bCs/>
          <w:color w:val="000000"/>
        </w:rPr>
        <w:t xml:space="preserve"> plana za 2024. godinu</w:t>
      </w:r>
      <w:r w:rsidR="00AE01F6" w:rsidRPr="00217B2B">
        <w:rPr>
          <w:bCs/>
        </w:rPr>
        <w:t xml:space="preserve">  </w:t>
      </w:r>
      <w:r w:rsidR="00217B2B">
        <w:rPr>
          <w:bCs/>
        </w:rPr>
        <w:t>te navodi da bi još jednom prošao sve točke po prijedlogu Mosta.</w:t>
      </w:r>
    </w:p>
    <w:p w14:paraId="1F2347A6" w14:textId="77777777" w:rsidR="00217B2B" w:rsidRDefault="00217B2B" w:rsidP="00217B2B">
      <w:pPr>
        <w:pStyle w:val="StandardWeb1"/>
        <w:spacing w:after="0"/>
        <w:jc w:val="both"/>
        <w:rPr>
          <w:bCs/>
        </w:rPr>
      </w:pPr>
    </w:p>
    <w:p w14:paraId="07081F0F" w14:textId="5A82DEC9" w:rsidR="00217B2B" w:rsidRDefault="00217B2B" w:rsidP="00217B2B">
      <w:pPr>
        <w:pStyle w:val="StandardWeb1"/>
        <w:spacing w:after="0"/>
        <w:jc w:val="both"/>
      </w:pPr>
      <w:r>
        <w:t xml:space="preserve">Predsjednik vijeća T. </w:t>
      </w:r>
      <w:proofErr w:type="spellStart"/>
      <w:r>
        <w:t>Đerek</w:t>
      </w:r>
      <w:proofErr w:type="spellEnd"/>
      <w:r>
        <w:t xml:space="preserve"> dalje navodi kako je on razgovarao sa načelnikom po pitanju njihovih prijedloga, pa kaže da su neki prijedlozi izvedivi a neki nisu.</w:t>
      </w:r>
    </w:p>
    <w:p w14:paraId="7AE181FD" w14:textId="71C5462A" w:rsidR="004A2640" w:rsidRDefault="004A2640" w:rsidP="00217B2B">
      <w:pPr>
        <w:pStyle w:val="StandardWeb1"/>
        <w:spacing w:after="0"/>
        <w:jc w:val="both"/>
      </w:pPr>
      <w:r>
        <w:t xml:space="preserve">Predsjednik vijeća T. </w:t>
      </w:r>
      <w:proofErr w:type="spellStart"/>
      <w:r>
        <w:t>Đerek</w:t>
      </w:r>
      <w:proofErr w:type="spellEnd"/>
      <w:r>
        <w:t xml:space="preserve"> navodi prijedloge Mosta:</w:t>
      </w:r>
    </w:p>
    <w:p w14:paraId="64B98E43" w14:textId="77777777" w:rsidR="006901B5" w:rsidRDefault="006901B5" w:rsidP="00217B2B">
      <w:pPr>
        <w:pStyle w:val="StandardWeb1"/>
        <w:spacing w:after="0"/>
        <w:jc w:val="both"/>
      </w:pPr>
    </w:p>
    <w:p w14:paraId="50B44FF4" w14:textId="77777777" w:rsidR="00B37BE7" w:rsidRPr="00B37BE7" w:rsidRDefault="00B37BE7" w:rsidP="00B37BE7">
      <w:pPr>
        <w:pStyle w:val="StandardWeb1"/>
        <w:numPr>
          <w:ilvl w:val="0"/>
          <w:numId w:val="15"/>
        </w:numPr>
        <w:spacing w:after="0"/>
        <w:jc w:val="both"/>
      </w:pPr>
      <w:r w:rsidRPr="00B37BE7">
        <w:rPr>
          <w:b/>
          <w:bCs/>
        </w:rPr>
        <w:t>Sanacije kabela u ulici Gospe</w:t>
      </w:r>
    </w:p>
    <w:p w14:paraId="578EC7C4" w14:textId="377BBB45" w:rsidR="00B37BE7" w:rsidRPr="00B37BE7" w:rsidRDefault="00B37BE7" w:rsidP="00B37BE7">
      <w:pPr>
        <w:pStyle w:val="StandardWeb1"/>
        <w:spacing w:after="0"/>
        <w:jc w:val="both"/>
      </w:pPr>
      <w:r w:rsidRPr="00B37BE7">
        <w:t xml:space="preserve">Predsjednik vijeća T. </w:t>
      </w:r>
      <w:proofErr w:type="spellStart"/>
      <w:r w:rsidRPr="00B37BE7">
        <w:t>Đerek</w:t>
      </w:r>
      <w:proofErr w:type="spellEnd"/>
      <w:r w:rsidRPr="00B37BE7">
        <w:t xml:space="preserve"> kaže da  to ostaje do daljnjega.</w:t>
      </w:r>
    </w:p>
    <w:p w14:paraId="49402D05" w14:textId="6E61C2D1" w:rsidR="00B37BE7" w:rsidRDefault="00B37BE7" w:rsidP="00B37BE7">
      <w:pPr>
        <w:pStyle w:val="StandardWeb1"/>
        <w:spacing w:after="0"/>
        <w:jc w:val="both"/>
      </w:pPr>
      <w:r>
        <w:t xml:space="preserve">Vijećnik ž. Vrkljan kaže da je netko napravio štetu na postojećoj instalaciji, onda je to netko traljavo sanirao, a onda će netko nastradati zbog toga. </w:t>
      </w:r>
    </w:p>
    <w:p w14:paraId="517DDE20" w14:textId="76FF0FEF" w:rsidR="00B37BE7" w:rsidRDefault="00B37BE7" w:rsidP="00B37BE7">
      <w:pPr>
        <w:pStyle w:val="StandardWeb1"/>
        <w:spacing w:after="0"/>
        <w:jc w:val="both"/>
      </w:pPr>
      <w:r w:rsidRPr="00B37BE7">
        <w:t xml:space="preserve">Predsjednik vijeća T. </w:t>
      </w:r>
      <w:proofErr w:type="spellStart"/>
      <w:r w:rsidRPr="00B37BE7">
        <w:t>Đerek</w:t>
      </w:r>
      <w:proofErr w:type="spellEnd"/>
      <w:r>
        <w:t xml:space="preserve"> navodi kako je načelnik rekao da će se to sanirati.</w:t>
      </w:r>
    </w:p>
    <w:p w14:paraId="27CF562C" w14:textId="28068D30" w:rsidR="00B37BE7" w:rsidRDefault="00B37BE7" w:rsidP="00B37BE7">
      <w:pPr>
        <w:pStyle w:val="StandardWeb1"/>
        <w:numPr>
          <w:ilvl w:val="0"/>
          <w:numId w:val="15"/>
        </w:numPr>
        <w:spacing w:after="0"/>
        <w:jc w:val="both"/>
        <w:rPr>
          <w:b/>
          <w:bCs/>
        </w:rPr>
      </w:pPr>
      <w:r w:rsidRPr="00B37BE7">
        <w:rPr>
          <w:b/>
          <w:bCs/>
        </w:rPr>
        <w:t>Sanacija ulaza za invalide</w:t>
      </w:r>
    </w:p>
    <w:p w14:paraId="245CB4F7" w14:textId="7C6BDD25" w:rsidR="00AE01F6" w:rsidRDefault="00B37BE7">
      <w:pPr>
        <w:pStyle w:val="StandardWeb1"/>
        <w:spacing w:after="0"/>
        <w:jc w:val="both"/>
      </w:pPr>
      <w:r w:rsidRPr="00B37BE7">
        <w:lastRenderedPageBreak/>
        <w:t xml:space="preserve">Predsjednik vijeća T. </w:t>
      </w:r>
      <w:proofErr w:type="spellStart"/>
      <w:r w:rsidRPr="00B37BE7">
        <w:t>Đerek</w:t>
      </w:r>
      <w:proofErr w:type="spellEnd"/>
      <w:r w:rsidRPr="00B37BE7">
        <w:t xml:space="preserve"> </w:t>
      </w:r>
      <w:r>
        <w:t>navodi kako to komunalni redari održavaju ali zbog južine svega se nakupi.</w:t>
      </w:r>
    </w:p>
    <w:p w14:paraId="38A7621A" w14:textId="25D2A03E" w:rsidR="00B37BE7" w:rsidRDefault="00B37BE7">
      <w:pPr>
        <w:pStyle w:val="StandardWeb1"/>
        <w:spacing w:after="0"/>
        <w:jc w:val="both"/>
      </w:pPr>
      <w:r>
        <w:t>Vijećnik ž. Vrkljan kaže da on ne vidi da se to čisti.</w:t>
      </w:r>
    </w:p>
    <w:p w14:paraId="664F5BD8" w14:textId="6D7B81D9" w:rsidR="00B37BE7" w:rsidRDefault="00B37BE7" w:rsidP="00B37BE7">
      <w:pPr>
        <w:pStyle w:val="StandardWeb1"/>
        <w:numPr>
          <w:ilvl w:val="0"/>
          <w:numId w:val="15"/>
        </w:numPr>
        <w:spacing w:after="0"/>
        <w:jc w:val="both"/>
        <w:rPr>
          <w:b/>
          <w:bCs/>
        </w:rPr>
      </w:pPr>
      <w:r w:rsidRPr="00B37BE7">
        <w:rPr>
          <w:b/>
          <w:bCs/>
        </w:rPr>
        <w:t xml:space="preserve">Problem s </w:t>
      </w:r>
      <w:proofErr w:type="spellStart"/>
      <w:r w:rsidRPr="00B37BE7">
        <w:rPr>
          <w:b/>
          <w:bCs/>
        </w:rPr>
        <w:t>ankerima</w:t>
      </w:r>
      <w:proofErr w:type="spellEnd"/>
      <w:r w:rsidRPr="00B37BE7">
        <w:rPr>
          <w:b/>
          <w:bCs/>
        </w:rPr>
        <w:t xml:space="preserve"> u Ulici Gospe u Siti </w:t>
      </w:r>
    </w:p>
    <w:p w14:paraId="1F2EC928" w14:textId="3E57764D" w:rsidR="00B37BE7" w:rsidRDefault="00B37BE7" w:rsidP="00B37BE7">
      <w:pPr>
        <w:pStyle w:val="StandardWeb1"/>
        <w:spacing w:after="0"/>
        <w:jc w:val="both"/>
      </w:pPr>
      <w:r w:rsidRPr="00B37BE7">
        <w:t xml:space="preserve">Predsjednik vijeća T. </w:t>
      </w:r>
      <w:proofErr w:type="spellStart"/>
      <w:r w:rsidRPr="00B37BE7">
        <w:t>Đerek</w:t>
      </w:r>
      <w:proofErr w:type="spellEnd"/>
      <w:r w:rsidRPr="00B37BE7">
        <w:t xml:space="preserve"> </w:t>
      </w:r>
      <w:r>
        <w:t>navodi kako je taj problem riješen.</w:t>
      </w:r>
    </w:p>
    <w:p w14:paraId="1F9504F8" w14:textId="78D56CB1" w:rsidR="00B37BE7" w:rsidRDefault="004A2640" w:rsidP="00B37BE7">
      <w:pPr>
        <w:pStyle w:val="StandardWeb1"/>
        <w:numPr>
          <w:ilvl w:val="0"/>
          <w:numId w:val="15"/>
        </w:numPr>
        <w:spacing w:after="0"/>
        <w:jc w:val="both"/>
        <w:rPr>
          <w:b/>
          <w:bCs/>
        </w:rPr>
      </w:pPr>
      <w:r>
        <w:rPr>
          <w:b/>
          <w:bCs/>
        </w:rPr>
        <w:t>Sprječavanje ulaza automobila uz rijeku Žrnovnicu</w:t>
      </w:r>
    </w:p>
    <w:p w14:paraId="592991FE" w14:textId="4E79B822" w:rsidR="004A2640" w:rsidRDefault="004A2640" w:rsidP="004A2640">
      <w:pPr>
        <w:pStyle w:val="StandardWeb1"/>
        <w:spacing w:after="0"/>
        <w:jc w:val="both"/>
      </w:pPr>
      <w:r w:rsidRPr="00B37BE7">
        <w:t xml:space="preserve">Predsjednik vijeća T. </w:t>
      </w:r>
      <w:proofErr w:type="spellStart"/>
      <w:r w:rsidRPr="00B37BE7">
        <w:t>Đerek</w:t>
      </w:r>
      <w:proofErr w:type="spellEnd"/>
      <w:r w:rsidRPr="00B37BE7">
        <w:t xml:space="preserve"> </w:t>
      </w:r>
      <w:r>
        <w:t>navodi da je taj problem ipak malo teže riješiti jer se radi o  privatnim parcelama, eventualno navodi da se možda pokuša sa vlasnicima razgovarati da se postave rampe  a za koje bi vlasnici parcela imali ključ.</w:t>
      </w:r>
    </w:p>
    <w:p w14:paraId="041FFC98" w14:textId="6D70CF54" w:rsidR="004A2640" w:rsidRDefault="004A2640" w:rsidP="004A2640">
      <w:pPr>
        <w:pStyle w:val="StandardWeb1"/>
        <w:numPr>
          <w:ilvl w:val="0"/>
          <w:numId w:val="15"/>
        </w:numPr>
        <w:spacing w:after="0"/>
        <w:jc w:val="both"/>
        <w:rPr>
          <w:b/>
          <w:bCs/>
        </w:rPr>
      </w:pPr>
      <w:r>
        <w:rPr>
          <w:b/>
          <w:bCs/>
        </w:rPr>
        <w:t>Rješavanje problema parkinga za invalide ispred javnih ustanova</w:t>
      </w:r>
    </w:p>
    <w:p w14:paraId="5DFCBF51" w14:textId="06D55FB8" w:rsidR="004A2640" w:rsidRDefault="004A2640" w:rsidP="004A2640">
      <w:pPr>
        <w:pStyle w:val="StandardWeb1"/>
        <w:spacing w:after="0"/>
        <w:jc w:val="both"/>
      </w:pPr>
      <w:r w:rsidRPr="00B37BE7">
        <w:t xml:space="preserve">Predsjednik vijeća T. </w:t>
      </w:r>
      <w:proofErr w:type="spellStart"/>
      <w:r w:rsidRPr="00B37BE7">
        <w:t>Đerek</w:t>
      </w:r>
      <w:proofErr w:type="spellEnd"/>
      <w:r w:rsidRPr="00B37BE7">
        <w:t xml:space="preserve"> </w:t>
      </w:r>
      <w:r>
        <w:t>navodi kako je taj prostor privatni te oni nisu nadležni.</w:t>
      </w:r>
    </w:p>
    <w:p w14:paraId="10893171" w14:textId="77777777" w:rsidR="004A2640" w:rsidRDefault="004A2640" w:rsidP="004A2640">
      <w:pPr>
        <w:pStyle w:val="StandardWeb1"/>
        <w:numPr>
          <w:ilvl w:val="0"/>
          <w:numId w:val="15"/>
        </w:numPr>
        <w:spacing w:after="0"/>
        <w:jc w:val="both"/>
        <w:rPr>
          <w:b/>
        </w:rPr>
      </w:pPr>
      <w:r w:rsidRPr="004A2640">
        <w:rPr>
          <w:b/>
        </w:rPr>
        <w:t>Otvaranje ulaza u ogradnom zidu u školu</w:t>
      </w:r>
    </w:p>
    <w:p w14:paraId="5D339023" w14:textId="5969F7F0" w:rsidR="004A2640" w:rsidRDefault="004A2640" w:rsidP="004A2640">
      <w:pPr>
        <w:pStyle w:val="StandardWeb1"/>
        <w:spacing w:after="0"/>
        <w:jc w:val="both"/>
      </w:pPr>
      <w:r w:rsidRPr="00B37BE7">
        <w:t xml:space="preserve">Predsjednik vijeća T. </w:t>
      </w:r>
      <w:proofErr w:type="spellStart"/>
      <w:r w:rsidRPr="00B37BE7">
        <w:t>Đerek</w:t>
      </w:r>
      <w:proofErr w:type="spellEnd"/>
      <w:r>
        <w:t xml:space="preserve"> kaže kako će se cesta u dogledno vrijeme proširiti. </w:t>
      </w:r>
    </w:p>
    <w:p w14:paraId="735DBA36" w14:textId="42DAC985" w:rsidR="004A2640" w:rsidRDefault="004A2640" w:rsidP="004A2640">
      <w:pPr>
        <w:pStyle w:val="StandardWeb1"/>
        <w:numPr>
          <w:ilvl w:val="0"/>
          <w:numId w:val="15"/>
        </w:numPr>
        <w:spacing w:after="0"/>
        <w:jc w:val="both"/>
        <w:rPr>
          <w:b/>
          <w:bCs/>
        </w:rPr>
      </w:pPr>
      <w:r>
        <w:rPr>
          <w:b/>
          <w:bCs/>
        </w:rPr>
        <w:t xml:space="preserve">Ugradnja rampe za invalide  na stepenicama u ulici </w:t>
      </w:r>
      <w:proofErr w:type="spellStart"/>
      <w:r>
        <w:rPr>
          <w:b/>
          <w:bCs/>
        </w:rPr>
        <w:t>Pišćine</w:t>
      </w:r>
      <w:proofErr w:type="spellEnd"/>
      <w:r w:rsidR="006901B5">
        <w:rPr>
          <w:b/>
          <w:bCs/>
        </w:rPr>
        <w:t xml:space="preserve"> koja se spaja sa Ulicom Domovinskog rata</w:t>
      </w:r>
    </w:p>
    <w:p w14:paraId="50B573BC" w14:textId="6030C98A" w:rsidR="006901B5" w:rsidRDefault="006901B5" w:rsidP="006901B5">
      <w:pPr>
        <w:pStyle w:val="StandardWeb1"/>
        <w:spacing w:after="0"/>
        <w:jc w:val="both"/>
      </w:pPr>
      <w:r w:rsidRPr="00B37BE7">
        <w:t xml:space="preserve">Predsjednik vijeća T. </w:t>
      </w:r>
      <w:proofErr w:type="spellStart"/>
      <w:r w:rsidRPr="00B37BE7">
        <w:t>Đerek</w:t>
      </w:r>
      <w:proofErr w:type="spellEnd"/>
      <w:r w:rsidRPr="00B37BE7">
        <w:t xml:space="preserve"> </w:t>
      </w:r>
      <w:r>
        <w:t>navodi kako je to u privatnom vlasništvu i fizički je neizvedivo.</w:t>
      </w:r>
    </w:p>
    <w:p w14:paraId="75E2D2AC" w14:textId="5FE08E96" w:rsidR="006901B5" w:rsidRDefault="006901B5" w:rsidP="006901B5">
      <w:pPr>
        <w:pStyle w:val="StandardWeb1"/>
        <w:numPr>
          <w:ilvl w:val="0"/>
          <w:numId w:val="15"/>
        </w:numPr>
        <w:spacing w:after="0"/>
        <w:jc w:val="both"/>
        <w:rPr>
          <w:b/>
          <w:bCs/>
        </w:rPr>
      </w:pPr>
      <w:r>
        <w:rPr>
          <w:b/>
          <w:bCs/>
        </w:rPr>
        <w:t>Radna akcija na potrebnim mjestima</w:t>
      </w:r>
    </w:p>
    <w:p w14:paraId="1883B8BF" w14:textId="0DC0DA28" w:rsidR="006901B5" w:rsidRDefault="006901B5" w:rsidP="006901B5">
      <w:pPr>
        <w:pStyle w:val="StandardWeb1"/>
        <w:spacing w:after="0"/>
        <w:jc w:val="both"/>
        <w:rPr>
          <w:b/>
          <w:bCs/>
        </w:rPr>
      </w:pPr>
      <w:r w:rsidRPr="00B37BE7">
        <w:t xml:space="preserve">Predsjednik vijeća T. </w:t>
      </w:r>
      <w:proofErr w:type="spellStart"/>
      <w:r w:rsidRPr="00B37BE7">
        <w:t>Đerek</w:t>
      </w:r>
      <w:proofErr w:type="spellEnd"/>
      <w:r>
        <w:t xml:space="preserve"> navodi kako su svi složni da se ista održi.</w:t>
      </w:r>
    </w:p>
    <w:p w14:paraId="37E02C04" w14:textId="2E2B43B6" w:rsidR="006901B5" w:rsidRDefault="006901B5" w:rsidP="006901B5">
      <w:pPr>
        <w:pStyle w:val="StandardWeb1"/>
        <w:numPr>
          <w:ilvl w:val="0"/>
          <w:numId w:val="15"/>
        </w:numPr>
        <w:spacing w:after="0"/>
        <w:jc w:val="both"/>
        <w:rPr>
          <w:b/>
          <w:bCs/>
        </w:rPr>
      </w:pPr>
      <w:r>
        <w:rPr>
          <w:b/>
          <w:bCs/>
        </w:rPr>
        <w:t>Uređenje zone za kućne ljubimce</w:t>
      </w:r>
    </w:p>
    <w:p w14:paraId="0CA65B20" w14:textId="6BA0A180" w:rsidR="006901B5" w:rsidRDefault="006901B5" w:rsidP="006901B5">
      <w:pPr>
        <w:pStyle w:val="StandardWeb1"/>
        <w:spacing w:after="0"/>
        <w:jc w:val="both"/>
      </w:pPr>
      <w:r w:rsidRPr="00B37BE7">
        <w:t xml:space="preserve">Predsjednik vijeća T. </w:t>
      </w:r>
      <w:proofErr w:type="spellStart"/>
      <w:r w:rsidRPr="00B37BE7">
        <w:t>Đerek</w:t>
      </w:r>
      <w:proofErr w:type="spellEnd"/>
      <w:r>
        <w:t xml:space="preserve"> navodi kako Općina nema adekvatno zemljište koje bi uredila za kućne ljubimce.</w:t>
      </w:r>
    </w:p>
    <w:p w14:paraId="4221E3A1" w14:textId="77777777" w:rsidR="006901B5" w:rsidRDefault="006901B5" w:rsidP="006901B5">
      <w:pPr>
        <w:pStyle w:val="StandardWeb1"/>
        <w:spacing w:after="0"/>
        <w:jc w:val="both"/>
      </w:pPr>
    </w:p>
    <w:p w14:paraId="1C7D1B38" w14:textId="1964912B" w:rsidR="006901B5" w:rsidRDefault="006901B5" w:rsidP="006901B5">
      <w:pPr>
        <w:pStyle w:val="StandardWeb1"/>
        <w:spacing w:after="0"/>
        <w:jc w:val="both"/>
      </w:pPr>
      <w:r>
        <w:t>Vijećnik Ž. Vrkljan navodi kako kada se sagledaju sve te točke, sve je teško i diskutabilno ali smatra je Sanacija ulaza za invalide potrebna jer bi to puno značilo i starijim ljudima i da iznos od 10.000 eura za Općinu Podstrana nije velik novac.</w:t>
      </w:r>
    </w:p>
    <w:p w14:paraId="4482C1EB" w14:textId="77777777" w:rsidR="006901B5" w:rsidRDefault="006901B5" w:rsidP="006901B5">
      <w:pPr>
        <w:pStyle w:val="StandardWeb1"/>
        <w:spacing w:after="0"/>
        <w:jc w:val="both"/>
      </w:pPr>
    </w:p>
    <w:p w14:paraId="701DC073" w14:textId="0A246BB3" w:rsidR="006901B5" w:rsidRDefault="006901B5" w:rsidP="006901B5">
      <w:pPr>
        <w:pStyle w:val="StandardWeb1"/>
        <w:spacing w:after="0"/>
        <w:jc w:val="both"/>
      </w:pPr>
      <w:r>
        <w:t xml:space="preserve">Vijećnica A. Z. </w:t>
      </w:r>
      <w:proofErr w:type="spellStart"/>
      <w:r>
        <w:t>Kurobasa</w:t>
      </w:r>
      <w:proofErr w:type="spellEnd"/>
      <w:r>
        <w:t xml:space="preserve"> navodi da bi taj problem trebalo riješiti preko općinskog proračuna a ne Mjesnog odbora.</w:t>
      </w:r>
    </w:p>
    <w:p w14:paraId="05B4E4E3" w14:textId="77777777" w:rsidR="000B065E" w:rsidRDefault="000B065E" w:rsidP="006901B5">
      <w:pPr>
        <w:pStyle w:val="StandardWeb1"/>
        <w:spacing w:after="0"/>
        <w:jc w:val="both"/>
      </w:pPr>
    </w:p>
    <w:p w14:paraId="08387209" w14:textId="1EF593C1" w:rsidR="006901B5" w:rsidRDefault="006901B5" w:rsidP="006901B5">
      <w:pPr>
        <w:pStyle w:val="StandardWeb1"/>
        <w:spacing w:after="0"/>
        <w:jc w:val="both"/>
      </w:pPr>
      <w:r>
        <w:t xml:space="preserve">Vijećnik Ž. Vrkljan navodi da </w:t>
      </w:r>
      <w:r w:rsidR="000B065E">
        <w:t xml:space="preserve">oni kao </w:t>
      </w:r>
      <w:r>
        <w:t xml:space="preserve">mjesni odbor </w:t>
      </w:r>
      <w:r w:rsidR="000B065E">
        <w:t>mogu</w:t>
      </w:r>
      <w:r>
        <w:t xml:space="preserve"> inicirati neke stvari pa da to </w:t>
      </w:r>
      <w:r w:rsidR="000B065E">
        <w:t>ide na višu instancu.</w:t>
      </w:r>
    </w:p>
    <w:p w14:paraId="43EEC1ED" w14:textId="77777777" w:rsidR="000B065E" w:rsidRDefault="000B065E" w:rsidP="006901B5">
      <w:pPr>
        <w:pStyle w:val="StandardWeb1"/>
        <w:spacing w:after="0"/>
        <w:jc w:val="both"/>
      </w:pPr>
    </w:p>
    <w:p w14:paraId="278258FF" w14:textId="50281200" w:rsidR="000B065E" w:rsidRDefault="000B065E" w:rsidP="006901B5">
      <w:pPr>
        <w:pStyle w:val="StandardWeb1"/>
        <w:spacing w:after="0"/>
        <w:jc w:val="both"/>
      </w:pPr>
      <w:r>
        <w:t>Vijećnik L. Klarić navodi kako bi on napravio distinkciju između Financijskog plana i Programa rada jer neke točke su preskupe da bi ušle u temu mjesnog odbora.</w:t>
      </w:r>
    </w:p>
    <w:p w14:paraId="0D7D906D" w14:textId="0770F5B6" w:rsidR="000B065E" w:rsidRDefault="000B065E" w:rsidP="006901B5">
      <w:pPr>
        <w:pStyle w:val="StandardWeb1"/>
        <w:spacing w:after="0"/>
        <w:jc w:val="both"/>
      </w:pPr>
      <w:r>
        <w:t>Dalje navodi da je njihov zadatak kao mjesnog odbora da upozore i da idu prema Općinskom vijeću, pa predlaže da neke točke ne ulaze u Financijski plan ali da ulaze u Program rada.</w:t>
      </w:r>
    </w:p>
    <w:p w14:paraId="6F69E84D" w14:textId="65AD9B34" w:rsidR="000B065E" w:rsidRDefault="000B065E" w:rsidP="006901B5">
      <w:pPr>
        <w:pStyle w:val="StandardWeb1"/>
        <w:spacing w:after="0"/>
        <w:jc w:val="both"/>
      </w:pPr>
      <w:r w:rsidRPr="00B37BE7">
        <w:t xml:space="preserve">Predsjednik vijeća T. </w:t>
      </w:r>
      <w:proofErr w:type="spellStart"/>
      <w:r w:rsidRPr="00B37BE7">
        <w:t>Đerek</w:t>
      </w:r>
      <w:proofErr w:type="spellEnd"/>
      <w:r>
        <w:t xml:space="preserve"> navodi kako će on upozoriti vijećnike Općinskog vijeća o potrebama mjesnog odbora.</w:t>
      </w:r>
    </w:p>
    <w:p w14:paraId="4AC81587" w14:textId="77777777" w:rsidR="000B065E" w:rsidRDefault="000B065E" w:rsidP="006901B5">
      <w:pPr>
        <w:pStyle w:val="StandardWeb1"/>
        <w:spacing w:after="0"/>
        <w:jc w:val="both"/>
      </w:pPr>
    </w:p>
    <w:p w14:paraId="76B66870" w14:textId="4B879805" w:rsidR="000B065E" w:rsidRDefault="00085704" w:rsidP="006901B5">
      <w:pPr>
        <w:pStyle w:val="StandardWeb1"/>
        <w:spacing w:after="0"/>
        <w:jc w:val="both"/>
      </w:pPr>
      <w:r>
        <w:lastRenderedPageBreak/>
        <w:t xml:space="preserve">Nakon kraće rasprave </w:t>
      </w:r>
      <w:r w:rsidR="00B1280E">
        <w:t xml:space="preserve">o svim navedenim prijedlozima </w:t>
      </w:r>
      <w:r>
        <w:t>svi vijećnici su suglasni</w:t>
      </w:r>
      <w:r w:rsidR="00B1280E">
        <w:t xml:space="preserve"> </w:t>
      </w:r>
      <w:r>
        <w:t xml:space="preserve">da se </w:t>
      </w:r>
      <w:r w:rsidR="00B1280E">
        <w:t>prihvati predloženi Program rada i Financijski plan od prošle sjednice.</w:t>
      </w:r>
    </w:p>
    <w:p w14:paraId="451BE476" w14:textId="77777777" w:rsidR="00B1280E" w:rsidRDefault="00B1280E" w:rsidP="006901B5">
      <w:pPr>
        <w:pStyle w:val="StandardWeb1"/>
        <w:spacing w:after="0"/>
        <w:jc w:val="both"/>
      </w:pPr>
    </w:p>
    <w:p w14:paraId="5F6FC7B3" w14:textId="07500DD3" w:rsidR="00B1280E" w:rsidRPr="00B1280E" w:rsidRDefault="00B1280E" w:rsidP="00B1280E">
      <w:pPr>
        <w:pStyle w:val="StandardWeb"/>
        <w:spacing w:line="276" w:lineRule="auto"/>
        <w:jc w:val="both"/>
        <w:rPr>
          <w:b/>
          <w:color w:val="000000"/>
        </w:rPr>
      </w:pPr>
      <w:r>
        <w:t xml:space="preserve">Predsjednik vijeća T. </w:t>
      </w:r>
      <w:proofErr w:type="spellStart"/>
      <w:r>
        <w:t>Đerek</w:t>
      </w:r>
      <w:proofErr w:type="spellEnd"/>
      <w:r>
        <w:t xml:space="preserve">  stavlja  </w:t>
      </w:r>
      <w:r w:rsidRPr="00B1280E">
        <w:rPr>
          <w:bCs/>
          <w:color w:val="000000"/>
        </w:rPr>
        <w:t xml:space="preserve">Prijedlog Programa rada MO </w:t>
      </w:r>
      <w:proofErr w:type="spellStart"/>
      <w:r w:rsidRPr="00B1280E">
        <w:rPr>
          <w:bCs/>
          <w:color w:val="000000"/>
        </w:rPr>
        <w:t>Strožanac</w:t>
      </w:r>
      <w:proofErr w:type="spellEnd"/>
      <w:r w:rsidRPr="00B1280E">
        <w:rPr>
          <w:bCs/>
          <w:color w:val="000000"/>
        </w:rPr>
        <w:t xml:space="preserve"> 1  i Financijskog plana za 2024. godinu</w:t>
      </w:r>
      <w:r>
        <w:rPr>
          <w:bCs/>
          <w:color w:val="000000"/>
        </w:rPr>
        <w:t xml:space="preserve"> </w:t>
      </w:r>
      <w:r>
        <w:t>na glasanje. Prijedlog je sa tri (5) glasa ZA jednoglasno usvojen te se donosi</w:t>
      </w:r>
      <w:r w:rsidR="002278ED">
        <w:t>:</w:t>
      </w:r>
      <w:r>
        <w:t xml:space="preserve"> </w:t>
      </w:r>
    </w:p>
    <w:p w14:paraId="5E4D14B6" w14:textId="77777777" w:rsidR="00B1280E" w:rsidRDefault="00B1280E" w:rsidP="00B1280E">
      <w:pPr>
        <w:pStyle w:val="StandardWeb1"/>
        <w:spacing w:after="0"/>
        <w:jc w:val="both"/>
      </w:pPr>
    </w:p>
    <w:p w14:paraId="4E207F87" w14:textId="77777777" w:rsidR="00B1280E" w:rsidRDefault="00B1280E" w:rsidP="00B1280E">
      <w:pPr>
        <w:pStyle w:val="StandardWeb1"/>
        <w:spacing w:before="0" w:after="0" w:line="240" w:lineRule="auto"/>
        <w:jc w:val="center"/>
        <w:rPr>
          <w:b/>
          <w:bCs/>
        </w:rPr>
      </w:pPr>
      <w:r>
        <w:rPr>
          <w:b/>
          <w:bCs/>
        </w:rPr>
        <w:t>ZAKLJUČAK</w:t>
      </w:r>
    </w:p>
    <w:p w14:paraId="4FC95015" w14:textId="77777777" w:rsidR="00B1280E" w:rsidRDefault="00B1280E" w:rsidP="00B1280E">
      <w:pPr>
        <w:pStyle w:val="StandardWeb1"/>
        <w:spacing w:before="0" w:after="0" w:line="240" w:lineRule="auto"/>
        <w:jc w:val="center"/>
        <w:rPr>
          <w:b/>
          <w:bCs/>
        </w:rPr>
      </w:pPr>
    </w:p>
    <w:p w14:paraId="4788E201" w14:textId="5B062CEC" w:rsidR="00B1280E" w:rsidRPr="00B1280E" w:rsidRDefault="00B1280E" w:rsidP="00586DD4">
      <w:pPr>
        <w:pStyle w:val="StandardWeb1"/>
        <w:numPr>
          <w:ilvl w:val="0"/>
          <w:numId w:val="16"/>
        </w:numPr>
        <w:spacing w:before="0" w:after="0" w:line="240" w:lineRule="auto"/>
        <w:jc w:val="both"/>
        <w:rPr>
          <w:b/>
        </w:rPr>
      </w:pPr>
      <w:r w:rsidRPr="00B1280E">
        <w:rPr>
          <w:b/>
          <w:bCs/>
        </w:rPr>
        <w:t xml:space="preserve">Usvaja se </w:t>
      </w:r>
      <w:r w:rsidRPr="00B1280E">
        <w:rPr>
          <w:b/>
          <w:color w:val="000000"/>
        </w:rPr>
        <w:t xml:space="preserve">Prijedlog Programa rada MO </w:t>
      </w:r>
      <w:proofErr w:type="spellStart"/>
      <w:r w:rsidRPr="00B1280E">
        <w:rPr>
          <w:b/>
          <w:color w:val="000000"/>
        </w:rPr>
        <w:t>Strožanac</w:t>
      </w:r>
      <w:proofErr w:type="spellEnd"/>
      <w:r w:rsidRPr="00B1280E">
        <w:rPr>
          <w:b/>
          <w:color w:val="000000"/>
        </w:rPr>
        <w:t xml:space="preserve"> 1  i Financijskog plana za 2024. godinu</w:t>
      </w:r>
    </w:p>
    <w:p w14:paraId="73811F3C" w14:textId="77777777" w:rsidR="00B1280E" w:rsidRDefault="00B1280E" w:rsidP="006901B5">
      <w:pPr>
        <w:pStyle w:val="StandardWeb1"/>
        <w:spacing w:after="0"/>
        <w:jc w:val="both"/>
      </w:pPr>
    </w:p>
    <w:p w14:paraId="7DC6EBDB" w14:textId="77777777" w:rsidR="000B065E" w:rsidRDefault="000B065E" w:rsidP="006901B5">
      <w:pPr>
        <w:pStyle w:val="StandardWeb1"/>
        <w:spacing w:after="0"/>
        <w:jc w:val="both"/>
      </w:pPr>
    </w:p>
    <w:p w14:paraId="02E37FE6" w14:textId="331C7F70" w:rsidR="000B065E" w:rsidRPr="0098654A" w:rsidRDefault="000B065E" w:rsidP="000B065E">
      <w:pPr>
        <w:pStyle w:val="StandardWeb1"/>
        <w:spacing w:after="0"/>
        <w:jc w:val="right"/>
      </w:pPr>
      <w:r w:rsidRPr="0098654A">
        <w:t xml:space="preserve">Sjednica je završena u </w:t>
      </w:r>
      <w:r>
        <w:t>18</w:t>
      </w:r>
      <w:r w:rsidRPr="0098654A">
        <w:t>:</w:t>
      </w:r>
      <w:r>
        <w:t>45</w:t>
      </w:r>
      <w:r w:rsidRPr="0098654A">
        <w:t xml:space="preserve"> sati.</w:t>
      </w:r>
    </w:p>
    <w:p w14:paraId="72DFC1BF" w14:textId="673033D0" w:rsidR="000B065E" w:rsidRDefault="000B065E" w:rsidP="006901B5">
      <w:pPr>
        <w:pStyle w:val="StandardWeb1"/>
        <w:spacing w:after="0"/>
        <w:jc w:val="both"/>
        <w:rPr>
          <w:b/>
          <w:bCs/>
        </w:rPr>
      </w:pPr>
    </w:p>
    <w:p w14:paraId="706DC578" w14:textId="252F0DD4" w:rsidR="0098654A" w:rsidRDefault="00085704">
      <w:pPr>
        <w:pStyle w:val="StandardWeb1"/>
        <w:spacing w:after="0"/>
        <w:jc w:val="both"/>
        <w:rPr>
          <w:b/>
          <w:bCs/>
        </w:rPr>
      </w:pPr>
      <w:r>
        <w:rPr>
          <w:b/>
          <w:bCs/>
        </w:rPr>
        <w:t xml:space="preserve"> </w:t>
      </w:r>
    </w:p>
    <w:p w14:paraId="37818AD9" w14:textId="77777777" w:rsidR="002278ED" w:rsidRPr="002278ED" w:rsidRDefault="002278ED">
      <w:pPr>
        <w:pStyle w:val="StandardWeb1"/>
        <w:spacing w:after="0"/>
        <w:jc w:val="both"/>
        <w:rPr>
          <w:b/>
          <w:bCs/>
        </w:rPr>
      </w:pPr>
    </w:p>
    <w:p w14:paraId="07A7784C" w14:textId="39FFAFBE" w:rsidR="0098654A" w:rsidRDefault="00A33098" w:rsidP="0098654A">
      <w:pPr>
        <w:jc w:val="both"/>
        <w:rPr>
          <w:rFonts w:ascii="Times New Roman" w:hAnsi="Times New Roman" w:cs="Times New Roman"/>
          <w:sz w:val="24"/>
          <w:szCs w:val="24"/>
        </w:rPr>
      </w:pPr>
      <w:r w:rsidRPr="0098654A">
        <w:rPr>
          <w:rFonts w:ascii="Times New Roman" w:hAnsi="Times New Roman" w:cs="Times New Roman"/>
          <w:sz w:val="24"/>
          <w:szCs w:val="24"/>
        </w:rPr>
        <w:t xml:space="preserve"> Zapisnik vodila:</w:t>
      </w:r>
      <w:r w:rsidR="0098654A" w:rsidRPr="0098654A">
        <w:rPr>
          <w:rFonts w:ascii="Times New Roman" w:hAnsi="Times New Roman" w:cs="Times New Roman"/>
          <w:sz w:val="24"/>
          <w:szCs w:val="24"/>
        </w:rPr>
        <w:t xml:space="preserve">                                              </w:t>
      </w:r>
      <w:r w:rsidR="0098654A">
        <w:rPr>
          <w:rFonts w:ascii="Times New Roman" w:hAnsi="Times New Roman" w:cs="Times New Roman"/>
          <w:sz w:val="24"/>
          <w:szCs w:val="24"/>
        </w:rPr>
        <w:t xml:space="preserve">                          </w:t>
      </w:r>
      <w:r w:rsidR="0098654A" w:rsidRPr="0098654A">
        <w:rPr>
          <w:rFonts w:ascii="Times New Roman" w:hAnsi="Times New Roman" w:cs="Times New Roman"/>
          <w:sz w:val="24"/>
          <w:szCs w:val="24"/>
        </w:rPr>
        <w:t xml:space="preserve">Predsjednik VMO </w:t>
      </w:r>
      <w:proofErr w:type="spellStart"/>
      <w:r w:rsidR="0098654A" w:rsidRPr="0098654A">
        <w:rPr>
          <w:rFonts w:ascii="Times New Roman" w:hAnsi="Times New Roman" w:cs="Times New Roman"/>
          <w:sz w:val="24"/>
          <w:szCs w:val="24"/>
        </w:rPr>
        <w:t>Strožanac</w:t>
      </w:r>
      <w:proofErr w:type="spellEnd"/>
      <w:r w:rsidR="0098654A" w:rsidRPr="0098654A">
        <w:rPr>
          <w:rFonts w:ascii="Times New Roman" w:hAnsi="Times New Roman" w:cs="Times New Roman"/>
          <w:sz w:val="24"/>
          <w:szCs w:val="24"/>
        </w:rPr>
        <w:t xml:space="preserve"> 1</w:t>
      </w:r>
    </w:p>
    <w:p w14:paraId="63F6E286" w14:textId="77777777" w:rsidR="00B27AB7" w:rsidRDefault="0098654A" w:rsidP="00AE01F6">
      <w:pPr>
        <w:jc w:val="both"/>
      </w:pPr>
      <w:r>
        <w:rPr>
          <w:rFonts w:ascii="Times New Roman" w:hAnsi="Times New Roman" w:cs="Times New Roman"/>
          <w:sz w:val="24"/>
          <w:szCs w:val="24"/>
        </w:rPr>
        <w:t xml:space="preserve"> </w:t>
      </w:r>
      <w:r w:rsidRPr="0098654A">
        <w:rPr>
          <w:rFonts w:ascii="Times New Roman" w:hAnsi="Times New Roman" w:cs="Times New Roman"/>
          <w:sz w:val="24"/>
          <w:szCs w:val="24"/>
        </w:rPr>
        <w:t>Branka Jovanović</w:t>
      </w:r>
      <w:r>
        <w:rPr>
          <w:rFonts w:ascii="Times New Roman" w:hAnsi="Times New Roman" w:cs="Times New Roman"/>
          <w:sz w:val="24"/>
          <w:szCs w:val="24"/>
        </w:rPr>
        <w:t xml:space="preserve">                                                                     </w:t>
      </w:r>
      <w:r w:rsidRPr="0098654A">
        <w:rPr>
          <w:rFonts w:ascii="Times New Roman" w:hAnsi="Times New Roman" w:cs="Times New Roman"/>
          <w:sz w:val="24"/>
          <w:szCs w:val="24"/>
        </w:rPr>
        <w:t xml:space="preserve">Toni </w:t>
      </w:r>
      <w:proofErr w:type="spellStart"/>
      <w:r w:rsidRPr="0098654A">
        <w:rPr>
          <w:rFonts w:ascii="Times New Roman" w:hAnsi="Times New Roman" w:cs="Times New Roman"/>
          <w:sz w:val="24"/>
          <w:szCs w:val="24"/>
        </w:rPr>
        <w:t>Đerek</w:t>
      </w:r>
      <w:proofErr w:type="spellEnd"/>
      <w:r w:rsidRPr="0098654A">
        <w:t xml:space="preserve">       </w:t>
      </w:r>
    </w:p>
    <w:p w14:paraId="3A6A18FD" w14:textId="77777777" w:rsidR="00B27AB7" w:rsidRDefault="00B27AB7" w:rsidP="00AE01F6">
      <w:pPr>
        <w:jc w:val="both"/>
      </w:pPr>
    </w:p>
    <w:p w14:paraId="243F0DB0" w14:textId="115D1137" w:rsidR="00874B53" w:rsidRPr="00AE01F6" w:rsidRDefault="0098654A" w:rsidP="00AE01F6">
      <w:pPr>
        <w:jc w:val="both"/>
        <w:rPr>
          <w:rFonts w:ascii="Times New Roman" w:hAnsi="Times New Roman" w:cs="Times New Roman"/>
          <w:sz w:val="24"/>
          <w:szCs w:val="24"/>
        </w:rPr>
      </w:pPr>
      <w:r w:rsidRPr="0098654A">
        <w:t xml:space="preserve">                                                            </w:t>
      </w:r>
    </w:p>
    <w:p w14:paraId="3C66FE0F" w14:textId="1B1550AB" w:rsidR="00480003" w:rsidRDefault="00A33098" w:rsidP="00B27AB7">
      <w:pPr>
        <w:pStyle w:val="StandardWeb1"/>
        <w:spacing w:after="0"/>
        <w:jc w:val="center"/>
      </w:pPr>
      <w:r>
        <w:t xml:space="preserve">         </w:t>
      </w:r>
    </w:p>
    <w:p w14:paraId="2586B6C3" w14:textId="77777777" w:rsidR="00874B53" w:rsidRPr="00480003" w:rsidRDefault="00874B53" w:rsidP="00106EBC">
      <w:pPr>
        <w:pStyle w:val="StandardWeb1"/>
        <w:spacing w:after="0"/>
        <w:jc w:val="right"/>
      </w:pPr>
    </w:p>
    <w:sectPr w:rsidR="00874B53" w:rsidRPr="00480003" w:rsidSect="00CA07A1">
      <w:footerReference w:type="default" r:id="rId9"/>
      <w:pgSz w:w="11906" w:h="16838"/>
      <w:pgMar w:top="1417" w:right="1417" w:bottom="1417" w:left="1417" w:header="720" w:footer="708" w:gutter="0"/>
      <w:cols w:space="720"/>
      <w:docGrid w:linePitch="360" w:charSpace="-20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A8A30E1" w14:textId="77777777" w:rsidR="00457FCA" w:rsidRDefault="00457FCA">
      <w:pPr>
        <w:spacing w:after="0" w:line="240" w:lineRule="auto"/>
      </w:pPr>
      <w:r>
        <w:separator/>
      </w:r>
    </w:p>
  </w:endnote>
  <w:endnote w:type="continuationSeparator" w:id="0">
    <w:p w14:paraId="62BF62B3" w14:textId="77777777" w:rsidR="00457FCA" w:rsidRDefault="00457F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font322">
    <w:altName w:val="Times New Roman"/>
    <w:charset w:val="EE"/>
    <w:family w:val="auto"/>
    <w:pitch w:val="variable"/>
  </w:font>
  <w:font w:name="Arial">
    <w:panose1 w:val="020B0604020202020204"/>
    <w:charset w:val="EE"/>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413BD7" w14:textId="77777777" w:rsidR="003521C2" w:rsidRDefault="0060465A">
    <w:pPr>
      <w:pStyle w:val="Podnoje"/>
    </w:pPr>
    <w:r>
      <w:fldChar w:fldCharType="begin"/>
    </w:r>
    <w:r>
      <w:instrText xml:space="preserve"> PAGE </w:instrText>
    </w:r>
    <w:r>
      <w:fldChar w:fldCharType="separate"/>
    </w:r>
    <w:r w:rsidR="00626F51">
      <w:rPr>
        <w:noProof/>
      </w:rPr>
      <w:t>10</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62D55B2" w14:textId="77777777" w:rsidR="00457FCA" w:rsidRDefault="00457FCA">
      <w:pPr>
        <w:spacing w:after="0" w:line="240" w:lineRule="auto"/>
      </w:pPr>
      <w:r>
        <w:separator/>
      </w:r>
    </w:p>
  </w:footnote>
  <w:footnote w:type="continuationSeparator" w:id="0">
    <w:p w14:paraId="65CF0DF8" w14:textId="77777777" w:rsidR="00457FCA" w:rsidRDefault="00457FC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00000001"/>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1" w15:restartNumberingAfterBreak="0">
    <w:nsid w:val="00000002"/>
    <w:multiLevelType w:val="multilevel"/>
    <w:tmpl w:val="00000002"/>
    <w:name w:val="WWNum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2" w15:restartNumberingAfterBreak="0">
    <w:nsid w:val="00000003"/>
    <w:multiLevelType w:val="multilevel"/>
    <w:tmpl w:val="00000003"/>
    <w:name w:val="WWNum3"/>
    <w:lvl w:ilvl="0">
      <w:start w:val="1"/>
      <w:numFmt w:val="decimal"/>
      <w:lvlText w:val="%1."/>
      <w:lvlJc w:val="left"/>
      <w:pPr>
        <w:tabs>
          <w:tab w:val="num" w:pos="720"/>
        </w:tabs>
        <w:ind w:left="720" w:hanging="360"/>
      </w:pPr>
    </w:lvl>
    <w:lvl w:ilvl="1">
      <w:start w:val="1"/>
      <w:numFmt w:val="decimal"/>
      <w:lvlText w:val="%2."/>
      <w:lvlJc w:val="left"/>
      <w:pPr>
        <w:tabs>
          <w:tab w:val="num" w:pos="360"/>
        </w:tabs>
        <w:ind w:left="36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3" w15:restartNumberingAfterBreak="0">
    <w:nsid w:val="00000004"/>
    <w:multiLevelType w:val="multilevel"/>
    <w:tmpl w:val="00000004"/>
    <w:name w:val="WWNum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4" w15:restartNumberingAfterBreak="0">
    <w:nsid w:val="00000005"/>
    <w:multiLevelType w:val="multilevel"/>
    <w:tmpl w:val="00000005"/>
    <w:name w:val="WWNum5"/>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5" w15:restartNumberingAfterBreak="0">
    <w:nsid w:val="00000006"/>
    <w:multiLevelType w:val="multilevel"/>
    <w:tmpl w:val="00000006"/>
    <w:name w:val="WWNum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6" w15:restartNumberingAfterBreak="0">
    <w:nsid w:val="00000007"/>
    <w:multiLevelType w:val="multilevel"/>
    <w:tmpl w:val="00000007"/>
    <w:name w:val="WWNum7"/>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7" w15:restartNumberingAfterBreak="0">
    <w:nsid w:val="00000008"/>
    <w:multiLevelType w:val="multilevel"/>
    <w:tmpl w:val="00000008"/>
    <w:name w:val="WWNum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8" w15:restartNumberingAfterBreak="0">
    <w:nsid w:val="00000009"/>
    <w:multiLevelType w:val="multilevel"/>
    <w:tmpl w:val="00000009"/>
    <w:name w:val="WWNum1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9" w15:restartNumberingAfterBreak="0">
    <w:nsid w:val="0000000A"/>
    <w:multiLevelType w:val="multilevel"/>
    <w:tmpl w:val="0000000A"/>
    <w:name w:val="WWNum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10" w15:restartNumberingAfterBreak="0">
    <w:nsid w:val="025532A0"/>
    <w:multiLevelType w:val="hybridMultilevel"/>
    <w:tmpl w:val="EAFC61BE"/>
    <w:lvl w:ilvl="0" w:tplc="FFFFFFFF">
      <w:start w:val="1"/>
      <w:numFmt w:val="decimal"/>
      <w:lvlText w:val="%1."/>
      <w:lvlJc w:val="left"/>
      <w:pPr>
        <w:tabs>
          <w:tab w:val="num" w:pos="1080"/>
        </w:tabs>
        <w:ind w:left="1080" w:hanging="360"/>
      </w:pPr>
      <w:rPr>
        <w:rFonts w:hint="default"/>
      </w:rPr>
    </w:lvl>
    <w:lvl w:ilvl="1" w:tplc="FFFFFFFF">
      <w:start w:val="2"/>
      <w:numFmt w:val="bullet"/>
      <w:lvlText w:val="-"/>
      <w:lvlJc w:val="left"/>
      <w:pPr>
        <w:tabs>
          <w:tab w:val="num" w:pos="1800"/>
        </w:tabs>
        <w:ind w:left="1800" w:hanging="360"/>
      </w:pPr>
      <w:rPr>
        <w:rFonts w:ascii="Times New Roman" w:eastAsia="Times New Roman" w:hAnsi="Times New Roman" w:cs="Times New Roman" w:hint="default"/>
      </w:rPr>
    </w:lvl>
    <w:lvl w:ilvl="2" w:tplc="FFFFFFFF">
      <w:start w:val="1"/>
      <w:numFmt w:val="lowerLetter"/>
      <w:lvlText w:val="%3)"/>
      <w:lvlJc w:val="left"/>
      <w:pPr>
        <w:tabs>
          <w:tab w:val="num" w:pos="2700"/>
        </w:tabs>
        <w:ind w:left="2700" w:hanging="360"/>
      </w:pPr>
      <w:rPr>
        <w:rFonts w:hint="default"/>
      </w:r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1" w15:restartNumberingAfterBreak="0">
    <w:nsid w:val="03A207D4"/>
    <w:multiLevelType w:val="multilevel"/>
    <w:tmpl w:val="0000000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12" w15:restartNumberingAfterBreak="0">
    <w:nsid w:val="043C2583"/>
    <w:multiLevelType w:val="multilevel"/>
    <w:tmpl w:val="A162CA60"/>
    <w:lvl w:ilvl="0">
      <w:start w:val="7"/>
      <w:numFmt w:val="decimal"/>
      <w:lvlText w:val="%1"/>
      <w:lvlJc w:val="left"/>
      <w:pPr>
        <w:ind w:left="360" w:hanging="360"/>
      </w:pPr>
      <w:rPr>
        <w:rFonts w:hint="default"/>
        <w:b/>
        <w:color w:val="auto"/>
      </w:rPr>
    </w:lvl>
    <w:lvl w:ilvl="1">
      <w:start w:val="6"/>
      <w:numFmt w:val="decimal"/>
      <w:lvlText w:val="%1.%2"/>
      <w:lvlJc w:val="left"/>
      <w:pPr>
        <w:ind w:left="1440" w:hanging="360"/>
      </w:pPr>
      <w:rPr>
        <w:rFonts w:hint="default"/>
        <w:b/>
        <w:color w:val="auto"/>
      </w:rPr>
    </w:lvl>
    <w:lvl w:ilvl="2">
      <w:start w:val="1"/>
      <w:numFmt w:val="decimal"/>
      <w:lvlText w:val="%1.%2.%3"/>
      <w:lvlJc w:val="left"/>
      <w:pPr>
        <w:ind w:left="2880" w:hanging="720"/>
      </w:pPr>
      <w:rPr>
        <w:rFonts w:hint="default"/>
        <w:b/>
        <w:color w:val="auto"/>
      </w:rPr>
    </w:lvl>
    <w:lvl w:ilvl="3">
      <w:start w:val="1"/>
      <w:numFmt w:val="decimal"/>
      <w:lvlText w:val="%1.%2.%3.%4"/>
      <w:lvlJc w:val="left"/>
      <w:pPr>
        <w:ind w:left="3960" w:hanging="720"/>
      </w:pPr>
      <w:rPr>
        <w:rFonts w:hint="default"/>
        <w:b/>
        <w:color w:val="auto"/>
      </w:rPr>
    </w:lvl>
    <w:lvl w:ilvl="4">
      <w:start w:val="1"/>
      <w:numFmt w:val="decimal"/>
      <w:lvlText w:val="%1.%2.%3.%4.%5"/>
      <w:lvlJc w:val="left"/>
      <w:pPr>
        <w:ind w:left="5400" w:hanging="1080"/>
      </w:pPr>
      <w:rPr>
        <w:rFonts w:hint="default"/>
        <w:b/>
        <w:color w:val="auto"/>
      </w:rPr>
    </w:lvl>
    <w:lvl w:ilvl="5">
      <w:start w:val="1"/>
      <w:numFmt w:val="decimal"/>
      <w:lvlText w:val="%1.%2.%3.%4.%5.%6"/>
      <w:lvlJc w:val="left"/>
      <w:pPr>
        <w:ind w:left="6480" w:hanging="1080"/>
      </w:pPr>
      <w:rPr>
        <w:rFonts w:hint="default"/>
        <w:b/>
        <w:color w:val="auto"/>
      </w:rPr>
    </w:lvl>
    <w:lvl w:ilvl="6">
      <w:start w:val="1"/>
      <w:numFmt w:val="decimal"/>
      <w:lvlText w:val="%1.%2.%3.%4.%5.%6.%7"/>
      <w:lvlJc w:val="left"/>
      <w:pPr>
        <w:ind w:left="7920" w:hanging="1440"/>
      </w:pPr>
      <w:rPr>
        <w:rFonts w:hint="default"/>
        <w:b/>
        <w:color w:val="auto"/>
      </w:rPr>
    </w:lvl>
    <w:lvl w:ilvl="7">
      <w:start w:val="1"/>
      <w:numFmt w:val="decimal"/>
      <w:lvlText w:val="%1.%2.%3.%4.%5.%6.%7.%8"/>
      <w:lvlJc w:val="left"/>
      <w:pPr>
        <w:ind w:left="9000" w:hanging="1440"/>
      </w:pPr>
      <w:rPr>
        <w:rFonts w:hint="default"/>
        <w:b/>
        <w:color w:val="auto"/>
      </w:rPr>
    </w:lvl>
    <w:lvl w:ilvl="8">
      <w:start w:val="1"/>
      <w:numFmt w:val="decimal"/>
      <w:lvlText w:val="%1.%2.%3.%4.%5.%6.%7.%8.%9"/>
      <w:lvlJc w:val="left"/>
      <w:pPr>
        <w:ind w:left="10440" w:hanging="1800"/>
      </w:pPr>
      <w:rPr>
        <w:rFonts w:hint="default"/>
        <w:b/>
        <w:color w:val="auto"/>
      </w:rPr>
    </w:lvl>
  </w:abstractNum>
  <w:abstractNum w:abstractNumId="13" w15:restartNumberingAfterBreak="0">
    <w:nsid w:val="0ECF43FC"/>
    <w:multiLevelType w:val="multilevel"/>
    <w:tmpl w:val="9D04269E"/>
    <w:lvl w:ilvl="0">
      <w:start w:val="7"/>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4" w15:restartNumberingAfterBreak="0">
    <w:nsid w:val="11A640A3"/>
    <w:multiLevelType w:val="hybridMultilevel"/>
    <w:tmpl w:val="9E96894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2E3F6A84"/>
    <w:multiLevelType w:val="multilevel"/>
    <w:tmpl w:val="2FBCD04E"/>
    <w:lvl w:ilvl="0">
      <w:start w:val="7"/>
      <w:numFmt w:val="decimal"/>
      <w:lvlText w:val="%1"/>
      <w:lvlJc w:val="left"/>
      <w:pPr>
        <w:ind w:left="360" w:hanging="360"/>
      </w:pPr>
      <w:rPr>
        <w:rFonts w:hint="default"/>
        <w:b/>
        <w:color w:val="auto"/>
      </w:rPr>
    </w:lvl>
    <w:lvl w:ilvl="1">
      <w:start w:val="4"/>
      <w:numFmt w:val="decimal"/>
      <w:lvlText w:val="%1.%2"/>
      <w:lvlJc w:val="left"/>
      <w:pPr>
        <w:ind w:left="1080" w:hanging="360"/>
      </w:pPr>
      <w:rPr>
        <w:rFonts w:hint="default"/>
        <w:b/>
        <w:color w:val="auto"/>
      </w:rPr>
    </w:lvl>
    <w:lvl w:ilvl="2">
      <w:start w:val="1"/>
      <w:numFmt w:val="decimal"/>
      <w:lvlText w:val="%1.%2.%3"/>
      <w:lvlJc w:val="left"/>
      <w:pPr>
        <w:ind w:left="2160" w:hanging="720"/>
      </w:pPr>
      <w:rPr>
        <w:rFonts w:hint="default"/>
        <w:b/>
        <w:color w:val="auto"/>
      </w:rPr>
    </w:lvl>
    <w:lvl w:ilvl="3">
      <w:start w:val="1"/>
      <w:numFmt w:val="decimal"/>
      <w:lvlText w:val="%1.%2.%3.%4"/>
      <w:lvlJc w:val="left"/>
      <w:pPr>
        <w:ind w:left="2880" w:hanging="720"/>
      </w:pPr>
      <w:rPr>
        <w:rFonts w:hint="default"/>
        <w:b/>
        <w:color w:val="auto"/>
      </w:rPr>
    </w:lvl>
    <w:lvl w:ilvl="4">
      <w:start w:val="1"/>
      <w:numFmt w:val="decimal"/>
      <w:lvlText w:val="%1.%2.%3.%4.%5"/>
      <w:lvlJc w:val="left"/>
      <w:pPr>
        <w:ind w:left="3960" w:hanging="1080"/>
      </w:pPr>
      <w:rPr>
        <w:rFonts w:hint="default"/>
        <w:b/>
        <w:color w:val="auto"/>
      </w:rPr>
    </w:lvl>
    <w:lvl w:ilvl="5">
      <w:start w:val="1"/>
      <w:numFmt w:val="decimal"/>
      <w:lvlText w:val="%1.%2.%3.%4.%5.%6"/>
      <w:lvlJc w:val="left"/>
      <w:pPr>
        <w:ind w:left="4680" w:hanging="1080"/>
      </w:pPr>
      <w:rPr>
        <w:rFonts w:hint="default"/>
        <w:b/>
        <w:color w:val="auto"/>
      </w:rPr>
    </w:lvl>
    <w:lvl w:ilvl="6">
      <w:start w:val="1"/>
      <w:numFmt w:val="decimal"/>
      <w:lvlText w:val="%1.%2.%3.%4.%5.%6.%7"/>
      <w:lvlJc w:val="left"/>
      <w:pPr>
        <w:ind w:left="5760" w:hanging="1440"/>
      </w:pPr>
      <w:rPr>
        <w:rFonts w:hint="default"/>
        <w:b/>
        <w:color w:val="auto"/>
      </w:rPr>
    </w:lvl>
    <w:lvl w:ilvl="7">
      <w:start w:val="1"/>
      <w:numFmt w:val="decimal"/>
      <w:lvlText w:val="%1.%2.%3.%4.%5.%6.%7.%8"/>
      <w:lvlJc w:val="left"/>
      <w:pPr>
        <w:ind w:left="6480" w:hanging="1440"/>
      </w:pPr>
      <w:rPr>
        <w:rFonts w:hint="default"/>
        <w:b/>
        <w:color w:val="auto"/>
      </w:rPr>
    </w:lvl>
    <w:lvl w:ilvl="8">
      <w:start w:val="1"/>
      <w:numFmt w:val="decimal"/>
      <w:lvlText w:val="%1.%2.%3.%4.%5.%6.%7.%8.%9"/>
      <w:lvlJc w:val="left"/>
      <w:pPr>
        <w:ind w:left="7560" w:hanging="1800"/>
      </w:pPr>
      <w:rPr>
        <w:rFonts w:hint="default"/>
        <w:b/>
        <w:color w:val="auto"/>
      </w:rPr>
    </w:lvl>
  </w:abstractNum>
  <w:abstractNum w:abstractNumId="16" w15:restartNumberingAfterBreak="0">
    <w:nsid w:val="37864292"/>
    <w:multiLevelType w:val="hybridMultilevel"/>
    <w:tmpl w:val="EAFC61BE"/>
    <w:lvl w:ilvl="0" w:tplc="FFFFFFFF">
      <w:start w:val="1"/>
      <w:numFmt w:val="decimal"/>
      <w:lvlText w:val="%1."/>
      <w:lvlJc w:val="left"/>
      <w:pPr>
        <w:tabs>
          <w:tab w:val="num" w:pos="1080"/>
        </w:tabs>
        <w:ind w:left="1080" w:hanging="360"/>
      </w:pPr>
      <w:rPr>
        <w:rFonts w:hint="default"/>
      </w:rPr>
    </w:lvl>
    <w:lvl w:ilvl="1" w:tplc="FFFFFFFF">
      <w:start w:val="2"/>
      <w:numFmt w:val="bullet"/>
      <w:lvlText w:val="-"/>
      <w:lvlJc w:val="left"/>
      <w:pPr>
        <w:tabs>
          <w:tab w:val="num" w:pos="1800"/>
        </w:tabs>
        <w:ind w:left="1800" w:hanging="360"/>
      </w:pPr>
      <w:rPr>
        <w:rFonts w:ascii="Times New Roman" w:eastAsia="Times New Roman" w:hAnsi="Times New Roman" w:cs="Times New Roman" w:hint="default"/>
      </w:rPr>
    </w:lvl>
    <w:lvl w:ilvl="2" w:tplc="FFFFFFFF">
      <w:start w:val="1"/>
      <w:numFmt w:val="lowerLetter"/>
      <w:lvlText w:val="%3)"/>
      <w:lvlJc w:val="left"/>
      <w:pPr>
        <w:tabs>
          <w:tab w:val="num" w:pos="2700"/>
        </w:tabs>
        <w:ind w:left="2700" w:hanging="360"/>
      </w:pPr>
      <w:rPr>
        <w:rFonts w:hint="default"/>
      </w:r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7" w15:restartNumberingAfterBreak="0">
    <w:nsid w:val="401B075E"/>
    <w:multiLevelType w:val="hybridMultilevel"/>
    <w:tmpl w:val="C93CB930"/>
    <w:lvl w:ilvl="0" w:tplc="E1DEA8D8">
      <w:start w:val="1"/>
      <w:numFmt w:val="decimal"/>
      <w:lvlText w:val="%1."/>
      <w:lvlJc w:val="left"/>
      <w:pPr>
        <w:ind w:left="360" w:hanging="360"/>
      </w:pPr>
      <w:rPr>
        <w:rFonts w:ascii="Times New Roman" w:eastAsia="Times New Roman" w:hAnsi="Times New Roman" w:cs="Times New Roman"/>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4E5D0F6A"/>
    <w:multiLevelType w:val="hybridMultilevel"/>
    <w:tmpl w:val="EAFC61BE"/>
    <w:lvl w:ilvl="0" w:tplc="FFFFFFFF">
      <w:start w:val="1"/>
      <w:numFmt w:val="decimal"/>
      <w:lvlText w:val="%1."/>
      <w:lvlJc w:val="left"/>
      <w:pPr>
        <w:tabs>
          <w:tab w:val="num" w:pos="1080"/>
        </w:tabs>
        <w:ind w:left="1080" w:hanging="360"/>
      </w:pPr>
      <w:rPr>
        <w:rFonts w:hint="default"/>
      </w:rPr>
    </w:lvl>
    <w:lvl w:ilvl="1" w:tplc="FFFFFFFF">
      <w:start w:val="2"/>
      <w:numFmt w:val="bullet"/>
      <w:lvlText w:val="-"/>
      <w:lvlJc w:val="left"/>
      <w:pPr>
        <w:tabs>
          <w:tab w:val="num" w:pos="1800"/>
        </w:tabs>
        <w:ind w:left="1800" w:hanging="360"/>
      </w:pPr>
      <w:rPr>
        <w:rFonts w:ascii="Times New Roman" w:eastAsia="Times New Roman" w:hAnsi="Times New Roman" w:cs="Times New Roman" w:hint="default"/>
      </w:rPr>
    </w:lvl>
    <w:lvl w:ilvl="2" w:tplc="FFFFFFFF">
      <w:start w:val="1"/>
      <w:numFmt w:val="lowerLetter"/>
      <w:lvlText w:val="%3)"/>
      <w:lvlJc w:val="left"/>
      <w:pPr>
        <w:tabs>
          <w:tab w:val="num" w:pos="2700"/>
        </w:tabs>
        <w:ind w:left="2700" w:hanging="360"/>
      </w:pPr>
      <w:rPr>
        <w:rFonts w:hint="default"/>
      </w:r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9" w15:restartNumberingAfterBreak="0">
    <w:nsid w:val="5AA3704C"/>
    <w:multiLevelType w:val="hybridMultilevel"/>
    <w:tmpl w:val="6C5A5132"/>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15:restartNumberingAfterBreak="0">
    <w:nsid w:val="607C4B1B"/>
    <w:multiLevelType w:val="multilevel"/>
    <w:tmpl w:val="31200426"/>
    <w:lvl w:ilvl="0">
      <w:start w:val="7"/>
      <w:numFmt w:val="decimal"/>
      <w:lvlText w:val="%1"/>
      <w:lvlJc w:val="left"/>
      <w:pPr>
        <w:ind w:left="420" w:hanging="420"/>
      </w:pPr>
      <w:rPr>
        <w:rFonts w:hint="default"/>
      </w:rPr>
    </w:lvl>
    <w:lvl w:ilvl="1">
      <w:start w:val="11"/>
      <w:numFmt w:val="decimal"/>
      <w:lvlText w:val="%1.%2"/>
      <w:lvlJc w:val="left"/>
      <w:pPr>
        <w:ind w:left="1860" w:hanging="4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21" w15:restartNumberingAfterBreak="0">
    <w:nsid w:val="76810F05"/>
    <w:multiLevelType w:val="multilevel"/>
    <w:tmpl w:val="D31ECB7C"/>
    <w:lvl w:ilvl="0">
      <w:start w:val="7"/>
      <w:numFmt w:val="decimal"/>
      <w:lvlText w:val="%1"/>
      <w:lvlJc w:val="left"/>
      <w:pPr>
        <w:ind w:left="360" w:hanging="360"/>
      </w:pPr>
      <w:rPr>
        <w:rFonts w:hint="default"/>
      </w:rPr>
    </w:lvl>
    <w:lvl w:ilvl="1">
      <w:start w:val="9"/>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22" w15:restartNumberingAfterBreak="0">
    <w:nsid w:val="79271A34"/>
    <w:multiLevelType w:val="hybridMultilevel"/>
    <w:tmpl w:val="EAFC61BE"/>
    <w:lvl w:ilvl="0" w:tplc="91E80606">
      <w:start w:val="1"/>
      <w:numFmt w:val="decimal"/>
      <w:lvlText w:val="%1."/>
      <w:lvlJc w:val="left"/>
      <w:pPr>
        <w:tabs>
          <w:tab w:val="num" w:pos="1080"/>
        </w:tabs>
        <w:ind w:left="1080" w:hanging="360"/>
      </w:pPr>
      <w:rPr>
        <w:rFonts w:hint="default"/>
      </w:rPr>
    </w:lvl>
    <w:lvl w:ilvl="1" w:tplc="72FA84C6">
      <w:start w:val="2"/>
      <w:numFmt w:val="bullet"/>
      <w:lvlText w:val="-"/>
      <w:lvlJc w:val="left"/>
      <w:pPr>
        <w:tabs>
          <w:tab w:val="num" w:pos="1800"/>
        </w:tabs>
        <w:ind w:left="1800" w:hanging="360"/>
      </w:pPr>
      <w:rPr>
        <w:rFonts w:ascii="Times New Roman" w:eastAsia="Times New Roman" w:hAnsi="Times New Roman" w:cs="Times New Roman" w:hint="default"/>
      </w:rPr>
    </w:lvl>
    <w:lvl w:ilvl="2" w:tplc="A7306B10">
      <w:start w:val="1"/>
      <w:numFmt w:val="lowerLetter"/>
      <w:lvlText w:val="%3)"/>
      <w:lvlJc w:val="left"/>
      <w:pPr>
        <w:tabs>
          <w:tab w:val="num" w:pos="2700"/>
        </w:tabs>
        <w:ind w:left="2700" w:hanging="360"/>
      </w:pPr>
      <w:rPr>
        <w:rFont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16cid:durableId="1855456719">
    <w:abstractNumId w:val="0"/>
  </w:num>
  <w:num w:numId="2" w16cid:durableId="1723675258">
    <w:abstractNumId w:val="2"/>
  </w:num>
  <w:num w:numId="3" w16cid:durableId="1052197124">
    <w:abstractNumId w:val="5"/>
  </w:num>
  <w:num w:numId="4" w16cid:durableId="1587380211">
    <w:abstractNumId w:val="22"/>
  </w:num>
  <w:num w:numId="5" w16cid:durableId="1768621571">
    <w:abstractNumId w:val="13"/>
  </w:num>
  <w:num w:numId="6" w16cid:durableId="1963805530">
    <w:abstractNumId w:val="15"/>
  </w:num>
  <w:num w:numId="7" w16cid:durableId="472521946">
    <w:abstractNumId w:val="12"/>
  </w:num>
  <w:num w:numId="8" w16cid:durableId="1978728455">
    <w:abstractNumId w:val="21"/>
  </w:num>
  <w:num w:numId="9" w16cid:durableId="1328821792">
    <w:abstractNumId w:val="20"/>
  </w:num>
  <w:num w:numId="10" w16cid:durableId="1589459699">
    <w:abstractNumId w:val="17"/>
  </w:num>
  <w:num w:numId="11" w16cid:durableId="202642016">
    <w:abstractNumId w:val="18"/>
  </w:num>
  <w:num w:numId="12" w16cid:durableId="1581794568">
    <w:abstractNumId w:val="10"/>
  </w:num>
  <w:num w:numId="13" w16cid:durableId="1027022544">
    <w:abstractNumId w:val="19"/>
  </w:num>
  <w:num w:numId="14" w16cid:durableId="60346119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31654952">
    <w:abstractNumId w:val="14"/>
  </w:num>
  <w:num w:numId="16" w16cid:durableId="2074354731">
    <w:abstractNumId w:val="11"/>
  </w:num>
  <w:num w:numId="17" w16cid:durableId="545915948">
    <w:abstractNumId w:val="16"/>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
  <w:characterSpacingControl w:val="doNotCompress"/>
  <w:strictFirstAndLastChar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5B5A"/>
    <w:rsid w:val="00004909"/>
    <w:rsid w:val="00012473"/>
    <w:rsid w:val="0001725B"/>
    <w:rsid w:val="000213E4"/>
    <w:rsid w:val="00023989"/>
    <w:rsid w:val="00025ED2"/>
    <w:rsid w:val="0004128F"/>
    <w:rsid w:val="0005360A"/>
    <w:rsid w:val="00056318"/>
    <w:rsid w:val="000631ED"/>
    <w:rsid w:val="000632D9"/>
    <w:rsid w:val="00065471"/>
    <w:rsid w:val="00081C71"/>
    <w:rsid w:val="00085704"/>
    <w:rsid w:val="00094D00"/>
    <w:rsid w:val="000A0DD0"/>
    <w:rsid w:val="000A1184"/>
    <w:rsid w:val="000A332E"/>
    <w:rsid w:val="000A7E16"/>
    <w:rsid w:val="000B065E"/>
    <w:rsid w:val="000B0D1A"/>
    <w:rsid w:val="000B13AE"/>
    <w:rsid w:val="000B26E8"/>
    <w:rsid w:val="000C687C"/>
    <w:rsid w:val="000D546B"/>
    <w:rsid w:val="000D64E7"/>
    <w:rsid w:val="000E54BC"/>
    <w:rsid w:val="000E64D4"/>
    <w:rsid w:val="000F46E8"/>
    <w:rsid w:val="00106432"/>
    <w:rsid w:val="00106EBC"/>
    <w:rsid w:val="001117E0"/>
    <w:rsid w:val="001218C0"/>
    <w:rsid w:val="00126CD9"/>
    <w:rsid w:val="001326FE"/>
    <w:rsid w:val="0013587E"/>
    <w:rsid w:val="00144959"/>
    <w:rsid w:val="001525F2"/>
    <w:rsid w:val="00157E65"/>
    <w:rsid w:val="00167C33"/>
    <w:rsid w:val="00171674"/>
    <w:rsid w:val="00184D47"/>
    <w:rsid w:val="00186C7D"/>
    <w:rsid w:val="00194AD0"/>
    <w:rsid w:val="00197B98"/>
    <w:rsid w:val="001A0E40"/>
    <w:rsid w:val="001C7852"/>
    <w:rsid w:val="001D12BD"/>
    <w:rsid w:val="001E783F"/>
    <w:rsid w:val="001F4ABC"/>
    <w:rsid w:val="001F650E"/>
    <w:rsid w:val="0020268C"/>
    <w:rsid w:val="00207BF9"/>
    <w:rsid w:val="002164FF"/>
    <w:rsid w:val="00217B2B"/>
    <w:rsid w:val="002278ED"/>
    <w:rsid w:val="00227F6E"/>
    <w:rsid w:val="00244BC2"/>
    <w:rsid w:val="00252D14"/>
    <w:rsid w:val="002608DE"/>
    <w:rsid w:val="0027628E"/>
    <w:rsid w:val="00282044"/>
    <w:rsid w:val="00297DBB"/>
    <w:rsid w:val="002A64AE"/>
    <w:rsid w:val="002D7962"/>
    <w:rsid w:val="002F220A"/>
    <w:rsid w:val="002F23A6"/>
    <w:rsid w:val="0030036D"/>
    <w:rsid w:val="003015D4"/>
    <w:rsid w:val="00301704"/>
    <w:rsid w:val="00305C21"/>
    <w:rsid w:val="00307D60"/>
    <w:rsid w:val="00311A89"/>
    <w:rsid w:val="003155CE"/>
    <w:rsid w:val="0032605C"/>
    <w:rsid w:val="00336657"/>
    <w:rsid w:val="003372D3"/>
    <w:rsid w:val="00344F0C"/>
    <w:rsid w:val="00345E0F"/>
    <w:rsid w:val="0034660C"/>
    <w:rsid w:val="003521C2"/>
    <w:rsid w:val="00352668"/>
    <w:rsid w:val="00353FAC"/>
    <w:rsid w:val="003576D1"/>
    <w:rsid w:val="00362873"/>
    <w:rsid w:val="003651C0"/>
    <w:rsid w:val="00376995"/>
    <w:rsid w:val="003B2D37"/>
    <w:rsid w:val="003B3BCA"/>
    <w:rsid w:val="003C583D"/>
    <w:rsid w:val="003C658A"/>
    <w:rsid w:val="003D3F38"/>
    <w:rsid w:val="003F69E8"/>
    <w:rsid w:val="004219FB"/>
    <w:rsid w:val="00441816"/>
    <w:rsid w:val="00442E82"/>
    <w:rsid w:val="00457FCA"/>
    <w:rsid w:val="00471326"/>
    <w:rsid w:val="00477C6F"/>
    <w:rsid w:val="00480003"/>
    <w:rsid w:val="0048142F"/>
    <w:rsid w:val="0048428B"/>
    <w:rsid w:val="00496B4B"/>
    <w:rsid w:val="00497844"/>
    <w:rsid w:val="004A2640"/>
    <w:rsid w:val="004A3670"/>
    <w:rsid w:val="004B2BB7"/>
    <w:rsid w:val="004D0B7C"/>
    <w:rsid w:val="004D1B3E"/>
    <w:rsid w:val="004E176E"/>
    <w:rsid w:val="004E4194"/>
    <w:rsid w:val="004E5223"/>
    <w:rsid w:val="004F320F"/>
    <w:rsid w:val="00501692"/>
    <w:rsid w:val="00516EEC"/>
    <w:rsid w:val="00523666"/>
    <w:rsid w:val="00543815"/>
    <w:rsid w:val="005456EE"/>
    <w:rsid w:val="00550B4B"/>
    <w:rsid w:val="00551513"/>
    <w:rsid w:val="005542FD"/>
    <w:rsid w:val="00562F67"/>
    <w:rsid w:val="00565EEE"/>
    <w:rsid w:val="00566DEA"/>
    <w:rsid w:val="005734DE"/>
    <w:rsid w:val="00576DA4"/>
    <w:rsid w:val="00580FB5"/>
    <w:rsid w:val="00596479"/>
    <w:rsid w:val="005A2E57"/>
    <w:rsid w:val="005A56D4"/>
    <w:rsid w:val="005C0259"/>
    <w:rsid w:val="005C2D28"/>
    <w:rsid w:val="005C2E8C"/>
    <w:rsid w:val="005E5681"/>
    <w:rsid w:val="005F1BD2"/>
    <w:rsid w:val="005F6A5B"/>
    <w:rsid w:val="00601B67"/>
    <w:rsid w:val="0060465A"/>
    <w:rsid w:val="00610000"/>
    <w:rsid w:val="00613D48"/>
    <w:rsid w:val="00625027"/>
    <w:rsid w:val="006263A1"/>
    <w:rsid w:val="00626F51"/>
    <w:rsid w:val="00627290"/>
    <w:rsid w:val="00630CD6"/>
    <w:rsid w:val="0063233F"/>
    <w:rsid w:val="00637CD1"/>
    <w:rsid w:val="00643503"/>
    <w:rsid w:val="006452E3"/>
    <w:rsid w:val="00655B5D"/>
    <w:rsid w:val="0065650E"/>
    <w:rsid w:val="00661D8A"/>
    <w:rsid w:val="006760F9"/>
    <w:rsid w:val="00683E21"/>
    <w:rsid w:val="006901B5"/>
    <w:rsid w:val="00696319"/>
    <w:rsid w:val="00697F02"/>
    <w:rsid w:val="006A1644"/>
    <w:rsid w:val="006A197E"/>
    <w:rsid w:val="006A3E08"/>
    <w:rsid w:val="006A5C6A"/>
    <w:rsid w:val="006C61C4"/>
    <w:rsid w:val="006D720D"/>
    <w:rsid w:val="006E618F"/>
    <w:rsid w:val="006F048D"/>
    <w:rsid w:val="007131C6"/>
    <w:rsid w:val="00713FBE"/>
    <w:rsid w:val="00717389"/>
    <w:rsid w:val="00733EB5"/>
    <w:rsid w:val="0073428D"/>
    <w:rsid w:val="0074197B"/>
    <w:rsid w:val="0078454E"/>
    <w:rsid w:val="0079768A"/>
    <w:rsid w:val="00797C3D"/>
    <w:rsid w:val="007A0FC2"/>
    <w:rsid w:val="007A1FFB"/>
    <w:rsid w:val="007A5712"/>
    <w:rsid w:val="007B2BD6"/>
    <w:rsid w:val="007B6B7C"/>
    <w:rsid w:val="007C15B1"/>
    <w:rsid w:val="007C341E"/>
    <w:rsid w:val="007D0B92"/>
    <w:rsid w:val="007D0EF2"/>
    <w:rsid w:val="007E13AD"/>
    <w:rsid w:val="007E2CB7"/>
    <w:rsid w:val="007E5DAF"/>
    <w:rsid w:val="007E7F56"/>
    <w:rsid w:val="008012BB"/>
    <w:rsid w:val="00815AA7"/>
    <w:rsid w:val="008160F2"/>
    <w:rsid w:val="008210E2"/>
    <w:rsid w:val="008244DE"/>
    <w:rsid w:val="00824BFD"/>
    <w:rsid w:val="00832520"/>
    <w:rsid w:val="00834CED"/>
    <w:rsid w:val="0084116A"/>
    <w:rsid w:val="0085060E"/>
    <w:rsid w:val="0085263B"/>
    <w:rsid w:val="008561E1"/>
    <w:rsid w:val="00862B29"/>
    <w:rsid w:val="0087048E"/>
    <w:rsid w:val="00874B53"/>
    <w:rsid w:val="00887C3B"/>
    <w:rsid w:val="008A79E3"/>
    <w:rsid w:val="008B2900"/>
    <w:rsid w:val="008C4D99"/>
    <w:rsid w:val="008D27C4"/>
    <w:rsid w:val="008D3A53"/>
    <w:rsid w:val="008D72BC"/>
    <w:rsid w:val="008E5794"/>
    <w:rsid w:val="008E7B47"/>
    <w:rsid w:val="008F0B71"/>
    <w:rsid w:val="0090521D"/>
    <w:rsid w:val="0091098A"/>
    <w:rsid w:val="00912EA9"/>
    <w:rsid w:val="009146DE"/>
    <w:rsid w:val="00930A96"/>
    <w:rsid w:val="00931AFD"/>
    <w:rsid w:val="00934F2D"/>
    <w:rsid w:val="0093782B"/>
    <w:rsid w:val="009536E7"/>
    <w:rsid w:val="0096198B"/>
    <w:rsid w:val="00964E77"/>
    <w:rsid w:val="009715D0"/>
    <w:rsid w:val="00980904"/>
    <w:rsid w:val="00985115"/>
    <w:rsid w:val="0098654A"/>
    <w:rsid w:val="00990194"/>
    <w:rsid w:val="00990A36"/>
    <w:rsid w:val="00990D6F"/>
    <w:rsid w:val="009B0D2D"/>
    <w:rsid w:val="009B13F2"/>
    <w:rsid w:val="009B1BCC"/>
    <w:rsid w:val="009B3D4D"/>
    <w:rsid w:val="009B4ADA"/>
    <w:rsid w:val="009B573F"/>
    <w:rsid w:val="009C5E5D"/>
    <w:rsid w:val="009C62A1"/>
    <w:rsid w:val="009E1B48"/>
    <w:rsid w:val="009E2674"/>
    <w:rsid w:val="009E44A5"/>
    <w:rsid w:val="009E7538"/>
    <w:rsid w:val="00A152D3"/>
    <w:rsid w:val="00A156CF"/>
    <w:rsid w:val="00A3294C"/>
    <w:rsid w:val="00A33098"/>
    <w:rsid w:val="00A44A3F"/>
    <w:rsid w:val="00A460D0"/>
    <w:rsid w:val="00A4762F"/>
    <w:rsid w:val="00A54DE3"/>
    <w:rsid w:val="00A56A84"/>
    <w:rsid w:val="00A81C1D"/>
    <w:rsid w:val="00A83BC3"/>
    <w:rsid w:val="00A85A0A"/>
    <w:rsid w:val="00A86C4D"/>
    <w:rsid w:val="00A905AF"/>
    <w:rsid w:val="00A96FEF"/>
    <w:rsid w:val="00AA2D0A"/>
    <w:rsid w:val="00AA628B"/>
    <w:rsid w:val="00AB11FE"/>
    <w:rsid w:val="00AC3DAD"/>
    <w:rsid w:val="00AC4812"/>
    <w:rsid w:val="00AC78B0"/>
    <w:rsid w:val="00AC7996"/>
    <w:rsid w:val="00AD1824"/>
    <w:rsid w:val="00AD666D"/>
    <w:rsid w:val="00AE01F6"/>
    <w:rsid w:val="00AE3897"/>
    <w:rsid w:val="00AE6CC2"/>
    <w:rsid w:val="00AF0348"/>
    <w:rsid w:val="00AF4E7D"/>
    <w:rsid w:val="00B1280E"/>
    <w:rsid w:val="00B1311C"/>
    <w:rsid w:val="00B27AB7"/>
    <w:rsid w:val="00B31CDC"/>
    <w:rsid w:val="00B3427A"/>
    <w:rsid w:val="00B37BE7"/>
    <w:rsid w:val="00B403FB"/>
    <w:rsid w:val="00B462AD"/>
    <w:rsid w:val="00B4756B"/>
    <w:rsid w:val="00B534D0"/>
    <w:rsid w:val="00B53B71"/>
    <w:rsid w:val="00B54AE3"/>
    <w:rsid w:val="00B64BC1"/>
    <w:rsid w:val="00B73437"/>
    <w:rsid w:val="00B81615"/>
    <w:rsid w:val="00BA22EA"/>
    <w:rsid w:val="00BB0855"/>
    <w:rsid w:val="00BB1936"/>
    <w:rsid w:val="00BB1E33"/>
    <w:rsid w:val="00BC02C2"/>
    <w:rsid w:val="00BC15DC"/>
    <w:rsid w:val="00BC696D"/>
    <w:rsid w:val="00BD49AF"/>
    <w:rsid w:val="00BE0912"/>
    <w:rsid w:val="00BF0DC6"/>
    <w:rsid w:val="00BF602F"/>
    <w:rsid w:val="00C02ED2"/>
    <w:rsid w:val="00C10188"/>
    <w:rsid w:val="00C23366"/>
    <w:rsid w:val="00C243A7"/>
    <w:rsid w:val="00C33EF3"/>
    <w:rsid w:val="00C34F68"/>
    <w:rsid w:val="00C40D08"/>
    <w:rsid w:val="00C46EDF"/>
    <w:rsid w:val="00C5042A"/>
    <w:rsid w:val="00C60615"/>
    <w:rsid w:val="00C64012"/>
    <w:rsid w:val="00C70B9A"/>
    <w:rsid w:val="00C85B5A"/>
    <w:rsid w:val="00C86EBF"/>
    <w:rsid w:val="00C95FAF"/>
    <w:rsid w:val="00CA07A1"/>
    <w:rsid w:val="00CB2493"/>
    <w:rsid w:val="00CB3E26"/>
    <w:rsid w:val="00CC31FB"/>
    <w:rsid w:val="00CD085D"/>
    <w:rsid w:val="00CD4EA4"/>
    <w:rsid w:val="00CE7321"/>
    <w:rsid w:val="00CF1DB2"/>
    <w:rsid w:val="00CF443A"/>
    <w:rsid w:val="00D00607"/>
    <w:rsid w:val="00D026A6"/>
    <w:rsid w:val="00D073EE"/>
    <w:rsid w:val="00D07440"/>
    <w:rsid w:val="00D131AF"/>
    <w:rsid w:val="00D13A13"/>
    <w:rsid w:val="00D17F2D"/>
    <w:rsid w:val="00D2363D"/>
    <w:rsid w:val="00D3469B"/>
    <w:rsid w:val="00D35EE8"/>
    <w:rsid w:val="00D44B4A"/>
    <w:rsid w:val="00D45EE6"/>
    <w:rsid w:val="00D501C3"/>
    <w:rsid w:val="00D56E9A"/>
    <w:rsid w:val="00D57F45"/>
    <w:rsid w:val="00D7541A"/>
    <w:rsid w:val="00D83EAB"/>
    <w:rsid w:val="00D8628D"/>
    <w:rsid w:val="00D93793"/>
    <w:rsid w:val="00D941D3"/>
    <w:rsid w:val="00D942BC"/>
    <w:rsid w:val="00D95F89"/>
    <w:rsid w:val="00DA3A42"/>
    <w:rsid w:val="00DA5C7E"/>
    <w:rsid w:val="00DD1D71"/>
    <w:rsid w:val="00DE7D23"/>
    <w:rsid w:val="00DF11A1"/>
    <w:rsid w:val="00E0081B"/>
    <w:rsid w:val="00E20B33"/>
    <w:rsid w:val="00E22B22"/>
    <w:rsid w:val="00E239A5"/>
    <w:rsid w:val="00E44046"/>
    <w:rsid w:val="00E502FA"/>
    <w:rsid w:val="00E5103F"/>
    <w:rsid w:val="00E535A3"/>
    <w:rsid w:val="00E668F5"/>
    <w:rsid w:val="00E7154D"/>
    <w:rsid w:val="00E72391"/>
    <w:rsid w:val="00E72FC5"/>
    <w:rsid w:val="00E814A0"/>
    <w:rsid w:val="00E81D14"/>
    <w:rsid w:val="00E90495"/>
    <w:rsid w:val="00E9057F"/>
    <w:rsid w:val="00EB42A4"/>
    <w:rsid w:val="00EC4E8F"/>
    <w:rsid w:val="00ED193C"/>
    <w:rsid w:val="00ED6B68"/>
    <w:rsid w:val="00EE2AAA"/>
    <w:rsid w:val="00EE57D5"/>
    <w:rsid w:val="00EE79D0"/>
    <w:rsid w:val="00EE7C57"/>
    <w:rsid w:val="00EF0E97"/>
    <w:rsid w:val="00F21BE2"/>
    <w:rsid w:val="00F31510"/>
    <w:rsid w:val="00F41956"/>
    <w:rsid w:val="00F452EF"/>
    <w:rsid w:val="00F50082"/>
    <w:rsid w:val="00F51B92"/>
    <w:rsid w:val="00F53CFB"/>
    <w:rsid w:val="00F667A0"/>
    <w:rsid w:val="00F71B38"/>
    <w:rsid w:val="00F750FA"/>
    <w:rsid w:val="00F801D6"/>
    <w:rsid w:val="00F8067A"/>
    <w:rsid w:val="00F90F94"/>
    <w:rsid w:val="00F936E4"/>
    <w:rsid w:val="00FA0BA7"/>
    <w:rsid w:val="00FA18EB"/>
    <w:rsid w:val="00FA3BA8"/>
    <w:rsid w:val="00FA7333"/>
    <w:rsid w:val="00FA7AF8"/>
    <w:rsid w:val="00FB4041"/>
    <w:rsid w:val="00FB484C"/>
    <w:rsid w:val="00FC672C"/>
    <w:rsid w:val="00FC730D"/>
    <w:rsid w:val="00FD342A"/>
    <w:rsid w:val="00FF11FF"/>
    <w:rsid w:val="00FF4E5A"/>
    <w:rsid w:val="00FF74EA"/>
    <w:rsid w:val="00FF7D2E"/>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1446663F"/>
  <w15:docId w15:val="{3D64CB66-4108-4E0B-ADDB-623467B7EA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hr-HR" w:eastAsia="hr-H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042A"/>
    <w:pPr>
      <w:suppressAutoHyphens/>
      <w:spacing w:after="200" w:line="276" w:lineRule="auto"/>
    </w:pPr>
    <w:rPr>
      <w:rFonts w:ascii="Calibri" w:eastAsia="SimSun" w:hAnsi="Calibri" w:cs="font322"/>
      <w:sz w:val="22"/>
      <w:szCs w:val="22"/>
      <w:lang w:eastAsia="ar-SA"/>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Zadanifontodlomka1">
    <w:name w:val="Zadani font odlomka1"/>
    <w:rsid w:val="00CA07A1"/>
  </w:style>
  <w:style w:type="character" w:customStyle="1" w:styleId="ZaglavljeChar">
    <w:name w:val="Zaglavlje Char"/>
    <w:basedOn w:val="Zadanifontodlomka1"/>
    <w:rsid w:val="00CA07A1"/>
  </w:style>
  <w:style w:type="character" w:customStyle="1" w:styleId="PodnojeChar">
    <w:name w:val="Podnožje Char"/>
    <w:basedOn w:val="Zadanifontodlomka1"/>
    <w:rsid w:val="00CA07A1"/>
  </w:style>
  <w:style w:type="paragraph" w:customStyle="1" w:styleId="Heading">
    <w:name w:val="Heading"/>
    <w:basedOn w:val="Normal"/>
    <w:next w:val="Tijeloteksta"/>
    <w:rsid w:val="00CA07A1"/>
    <w:pPr>
      <w:keepNext/>
      <w:spacing w:before="240" w:after="120"/>
    </w:pPr>
    <w:rPr>
      <w:rFonts w:ascii="Arial" w:eastAsia="Microsoft YaHei" w:hAnsi="Arial" w:cs="Mangal"/>
      <w:sz w:val="28"/>
      <w:szCs w:val="28"/>
    </w:rPr>
  </w:style>
  <w:style w:type="paragraph" w:styleId="Tijeloteksta">
    <w:name w:val="Body Text"/>
    <w:basedOn w:val="Normal"/>
    <w:rsid w:val="00CA07A1"/>
    <w:pPr>
      <w:spacing w:after="120"/>
    </w:pPr>
  </w:style>
  <w:style w:type="paragraph" w:styleId="Popis">
    <w:name w:val="List"/>
    <w:basedOn w:val="Tijeloteksta"/>
    <w:rsid w:val="00CA07A1"/>
    <w:rPr>
      <w:rFonts w:cs="Mangal"/>
    </w:rPr>
  </w:style>
  <w:style w:type="paragraph" w:customStyle="1" w:styleId="Opisslike1">
    <w:name w:val="Opis slike1"/>
    <w:basedOn w:val="Normal"/>
    <w:rsid w:val="00CA07A1"/>
    <w:pPr>
      <w:suppressLineNumbers/>
      <w:spacing w:before="120" w:after="120"/>
    </w:pPr>
    <w:rPr>
      <w:rFonts w:cs="Mangal"/>
      <w:i/>
      <w:iCs/>
      <w:sz w:val="24"/>
      <w:szCs w:val="24"/>
    </w:rPr>
  </w:style>
  <w:style w:type="paragraph" w:customStyle="1" w:styleId="Index">
    <w:name w:val="Index"/>
    <w:basedOn w:val="Normal"/>
    <w:rsid w:val="00CA07A1"/>
    <w:pPr>
      <w:suppressLineNumbers/>
    </w:pPr>
    <w:rPr>
      <w:rFonts w:cs="Mangal"/>
    </w:rPr>
  </w:style>
  <w:style w:type="paragraph" w:customStyle="1" w:styleId="StandardWeb1">
    <w:name w:val="Standard (Web)1"/>
    <w:basedOn w:val="Normal"/>
    <w:rsid w:val="00CA07A1"/>
    <w:pPr>
      <w:spacing w:before="100" w:after="119" w:line="100" w:lineRule="atLeast"/>
    </w:pPr>
    <w:rPr>
      <w:rFonts w:ascii="Times New Roman" w:eastAsia="Times New Roman" w:hAnsi="Times New Roman" w:cs="Times New Roman"/>
      <w:sz w:val="24"/>
      <w:szCs w:val="24"/>
    </w:rPr>
  </w:style>
  <w:style w:type="paragraph" w:styleId="Zaglavlje">
    <w:name w:val="header"/>
    <w:basedOn w:val="Normal"/>
    <w:rsid w:val="00CA07A1"/>
    <w:pPr>
      <w:suppressLineNumbers/>
      <w:tabs>
        <w:tab w:val="center" w:pos="4536"/>
        <w:tab w:val="right" w:pos="9072"/>
      </w:tabs>
      <w:spacing w:after="0" w:line="100" w:lineRule="atLeast"/>
    </w:pPr>
  </w:style>
  <w:style w:type="paragraph" w:styleId="Podnoje">
    <w:name w:val="footer"/>
    <w:basedOn w:val="Normal"/>
    <w:rsid w:val="00CA07A1"/>
    <w:pPr>
      <w:suppressLineNumbers/>
      <w:tabs>
        <w:tab w:val="center" w:pos="4536"/>
        <w:tab w:val="right" w:pos="9072"/>
      </w:tabs>
      <w:spacing w:after="0" w:line="100" w:lineRule="atLeast"/>
    </w:pPr>
  </w:style>
  <w:style w:type="paragraph" w:styleId="StandardWeb">
    <w:name w:val="Normal (Web)"/>
    <w:basedOn w:val="Normal"/>
    <w:uiPriority w:val="99"/>
    <w:unhideWhenUsed/>
    <w:rsid w:val="00C85B5A"/>
    <w:pPr>
      <w:suppressAutoHyphens w:val="0"/>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Tijeloteksta2">
    <w:name w:val="Body Text 2"/>
    <w:basedOn w:val="Normal"/>
    <w:link w:val="Tijeloteksta2Char"/>
    <w:uiPriority w:val="99"/>
    <w:semiHidden/>
    <w:unhideWhenUsed/>
    <w:rsid w:val="00D45EE6"/>
    <w:pPr>
      <w:spacing w:after="120" w:line="480" w:lineRule="auto"/>
    </w:pPr>
  </w:style>
  <w:style w:type="character" w:customStyle="1" w:styleId="Tijeloteksta2Char">
    <w:name w:val="Tijelo teksta 2 Char"/>
    <w:link w:val="Tijeloteksta2"/>
    <w:uiPriority w:val="99"/>
    <w:semiHidden/>
    <w:rsid w:val="00D45EE6"/>
    <w:rPr>
      <w:rFonts w:ascii="Calibri" w:eastAsia="SimSun" w:hAnsi="Calibri" w:cs="font322"/>
      <w:sz w:val="22"/>
      <w:szCs w:val="22"/>
      <w:lang w:val="hr-HR" w:eastAsia="ar-SA"/>
    </w:rPr>
  </w:style>
  <w:style w:type="paragraph" w:styleId="Bezproreda">
    <w:name w:val="No Spacing"/>
    <w:uiPriority w:val="1"/>
    <w:qFormat/>
    <w:rsid w:val="007E7F56"/>
    <w:pPr>
      <w:suppressAutoHyphens/>
    </w:pPr>
    <w:rPr>
      <w:rFonts w:ascii="Calibri" w:eastAsia="SimSun" w:hAnsi="Calibri" w:cs="font322"/>
      <w:sz w:val="22"/>
      <w:szCs w:val="22"/>
      <w:lang w:eastAsia="ar-SA"/>
    </w:rPr>
  </w:style>
  <w:style w:type="paragraph" w:customStyle="1" w:styleId="StandardWeb2">
    <w:name w:val="Standard (Web)2"/>
    <w:basedOn w:val="Normal"/>
    <w:rsid w:val="001525F2"/>
    <w:pPr>
      <w:spacing w:before="100" w:after="119" w:line="100" w:lineRule="atLeast"/>
    </w:pPr>
    <w:rPr>
      <w:rFonts w:ascii="Times New Roman" w:eastAsia="Times New Roman" w:hAnsi="Times New Roman" w:cs="Times New Roman"/>
      <w:sz w:val="24"/>
      <w:szCs w:val="24"/>
    </w:rPr>
  </w:style>
  <w:style w:type="paragraph" w:styleId="Odlomakpopisa">
    <w:name w:val="List Paragraph"/>
    <w:basedOn w:val="Normal"/>
    <w:uiPriority w:val="34"/>
    <w:qFormat/>
    <w:rsid w:val="008210E2"/>
    <w:pPr>
      <w:ind w:left="720"/>
      <w:contextualSpacing/>
    </w:pPr>
  </w:style>
  <w:style w:type="character" w:styleId="Hiperveza">
    <w:name w:val="Hyperlink"/>
    <w:basedOn w:val="Zadanifontodlomka"/>
    <w:uiPriority w:val="99"/>
    <w:unhideWhenUsed/>
    <w:rsid w:val="0004128F"/>
    <w:rPr>
      <w:color w:val="0000FF" w:themeColor="hyperlink"/>
      <w:u w:val="single"/>
    </w:rPr>
  </w:style>
  <w:style w:type="character" w:styleId="Nerijeenospominjanje">
    <w:name w:val="Unresolved Mention"/>
    <w:basedOn w:val="Zadanifontodlomka"/>
    <w:uiPriority w:val="99"/>
    <w:semiHidden/>
    <w:unhideWhenUsed/>
    <w:rsid w:val="000412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0221477">
      <w:bodyDiv w:val="1"/>
      <w:marLeft w:val="0"/>
      <w:marRight w:val="0"/>
      <w:marTop w:val="0"/>
      <w:marBottom w:val="0"/>
      <w:divBdr>
        <w:top w:val="none" w:sz="0" w:space="0" w:color="auto"/>
        <w:left w:val="none" w:sz="0" w:space="0" w:color="auto"/>
        <w:bottom w:val="none" w:sz="0" w:space="0" w:color="auto"/>
        <w:right w:val="none" w:sz="0" w:space="0" w:color="auto"/>
      </w:divBdr>
    </w:div>
    <w:div w:id="211232085">
      <w:bodyDiv w:val="1"/>
      <w:marLeft w:val="0"/>
      <w:marRight w:val="0"/>
      <w:marTop w:val="0"/>
      <w:marBottom w:val="0"/>
      <w:divBdr>
        <w:top w:val="none" w:sz="0" w:space="0" w:color="auto"/>
        <w:left w:val="none" w:sz="0" w:space="0" w:color="auto"/>
        <w:bottom w:val="none" w:sz="0" w:space="0" w:color="auto"/>
        <w:right w:val="none" w:sz="0" w:space="0" w:color="auto"/>
      </w:divBdr>
    </w:div>
    <w:div w:id="589898528">
      <w:bodyDiv w:val="1"/>
      <w:marLeft w:val="0"/>
      <w:marRight w:val="0"/>
      <w:marTop w:val="0"/>
      <w:marBottom w:val="0"/>
      <w:divBdr>
        <w:top w:val="none" w:sz="0" w:space="0" w:color="auto"/>
        <w:left w:val="none" w:sz="0" w:space="0" w:color="auto"/>
        <w:bottom w:val="none" w:sz="0" w:space="0" w:color="auto"/>
        <w:right w:val="none" w:sz="0" w:space="0" w:color="auto"/>
      </w:divBdr>
    </w:div>
    <w:div w:id="1225793717">
      <w:bodyDiv w:val="1"/>
      <w:marLeft w:val="0"/>
      <w:marRight w:val="0"/>
      <w:marTop w:val="0"/>
      <w:marBottom w:val="0"/>
      <w:divBdr>
        <w:top w:val="none" w:sz="0" w:space="0" w:color="auto"/>
        <w:left w:val="none" w:sz="0" w:space="0" w:color="auto"/>
        <w:bottom w:val="none" w:sz="0" w:space="0" w:color="auto"/>
        <w:right w:val="none" w:sz="0" w:space="0" w:color="auto"/>
      </w:divBdr>
    </w:div>
    <w:div w:id="1311901434">
      <w:bodyDiv w:val="1"/>
      <w:marLeft w:val="0"/>
      <w:marRight w:val="0"/>
      <w:marTop w:val="0"/>
      <w:marBottom w:val="0"/>
      <w:divBdr>
        <w:top w:val="none" w:sz="0" w:space="0" w:color="auto"/>
        <w:left w:val="none" w:sz="0" w:space="0" w:color="auto"/>
        <w:bottom w:val="none" w:sz="0" w:space="0" w:color="auto"/>
        <w:right w:val="none" w:sz="0" w:space="0" w:color="auto"/>
      </w:divBdr>
    </w:div>
    <w:div w:id="1484657494">
      <w:bodyDiv w:val="1"/>
      <w:marLeft w:val="0"/>
      <w:marRight w:val="0"/>
      <w:marTop w:val="0"/>
      <w:marBottom w:val="0"/>
      <w:divBdr>
        <w:top w:val="none" w:sz="0" w:space="0" w:color="auto"/>
        <w:left w:val="none" w:sz="0" w:space="0" w:color="auto"/>
        <w:bottom w:val="none" w:sz="0" w:space="0" w:color="auto"/>
        <w:right w:val="none" w:sz="0" w:space="0" w:color="auto"/>
      </w:divBdr>
    </w:div>
    <w:div w:id="1635987731">
      <w:bodyDiv w:val="1"/>
      <w:marLeft w:val="0"/>
      <w:marRight w:val="0"/>
      <w:marTop w:val="0"/>
      <w:marBottom w:val="0"/>
      <w:divBdr>
        <w:top w:val="none" w:sz="0" w:space="0" w:color="auto"/>
        <w:left w:val="none" w:sz="0" w:space="0" w:color="auto"/>
        <w:bottom w:val="none" w:sz="0" w:space="0" w:color="auto"/>
        <w:right w:val="none" w:sz="0" w:space="0" w:color="auto"/>
      </w:divBdr>
    </w:div>
    <w:div w:id="1649090663">
      <w:bodyDiv w:val="1"/>
      <w:marLeft w:val="0"/>
      <w:marRight w:val="0"/>
      <w:marTop w:val="0"/>
      <w:marBottom w:val="0"/>
      <w:divBdr>
        <w:top w:val="none" w:sz="0" w:space="0" w:color="auto"/>
        <w:left w:val="none" w:sz="0" w:space="0" w:color="auto"/>
        <w:bottom w:val="none" w:sz="0" w:space="0" w:color="auto"/>
        <w:right w:val="none" w:sz="0" w:space="0" w:color="auto"/>
      </w:divBdr>
    </w:div>
    <w:div w:id="1656757156">
      <w:bodyDiv w:val="1"/>
      <w:marLeft w:val="0"/>
      <w:marRight w:val="0"/>
      <w:marTop w:val="0"/>
      <w:marBottom w:val="0"/>
      <w:divBdr>
        <w:top w:val="none" w:sz="0" w:space="0" w:color="auto"/>
        <w:left w:val="none" w:sz="0" w:space="0" w:color="auto"/>
        <w:bottom w:val="none" w:sz="0" w:space="0" w:color="auto"/>
        <w:right w:val="none" w:sz="0" w:space="0" w:color="auto"/>
      </w:divBdr>
    </w:div>
    <w:div w:id="1990400264">
      <w:bodyDiv w:val="1"/>
      <w:marLeft w:val="0"/>
      <w:marRight w:val="0"/>
      <w:marTop w:val="0"/>
      <w:marBottom w:val="0"/>
      <w:divBdr>
        <w:top w:val="none" w:sz="0" w:space="0" w:color="auto"/>
        <w:left w:val="none" w:sz="0" w:space="0" w:color="auto"/>
        <w:bottom w:val="none" w:sz="0" w:space="0" w:color="auto"/>
        <w:right w:val="none" w:sz="0" w:space="0" w:color="auto"/>
      </w:divBdr>
    </w:div>
    <w:div w:id="203326282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mostrozanac1@gmail.com" TargetMode="External"/><Relationship Id="rId3" Type="http://schemas.openxmlformats.org/officeDocument/2006/relationships/settings" Target="settings.xml"/><Relationship Id="rId7" Type="http://schemas.openxmlformats.org/officeDocument/2006/relationships/hyperlink" Target="mailto:mostrozanac1@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1866</TotalTime>
  <Pages>8</Pages>
  <Words>2020</Words>
  <Characters>11519</Characters>
  <Application>Microsoft Office Word</Application>
  <DocSecurity>0</DocSecurity>
  <Lines>95</Lines>
  <Paragraphs>27</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13512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Mate</dc:creator>
  <cp:lastModifiedBy>Branka Jovanović</cp:lastModifiedBy>
  <cp:revision>41</cp:revision>
  <cp:lastPrinted>2023-11-28T11:49:00Z</cp:lastPrinted>
  <dcterms:created xsi:type="dcterms:W3CDTF">2023-09-26T09:56:00Z</dcterms:created>
  <dcterms:modified xsi:type="dcterms:W3CDTF">2025-01-21T12:54:00Z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